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2AF" w:rsidRPr="00E632AF" w:rsidRDefault="00E632AF" w:rsidP="00E632AF">
      <w:pPr>
        <w:widowControl w:val="0"/>
        <w:autoSpaceDE w:val="0"/>
        <w:autoSpaceDN w:val="0"/>
        <w:adjustRightInd w:val="0"/>
        <w:rPr>
          <w:sz w:val="28"/>
          <w:szCs w:val="28"/>
          <w:lang w:eastAsia="ja-JP"/>
        </w:rPr>
      </w:pPr>
      <w:r w:rsidRPr="00E632AF">
        <w:rPr>
          <w:sz w:val="28"/>
          <w:szCs w:val="28"/>
          <w:lang w:eastAsia="ja-JP"/>
        </w:rPr>
        <w:t>Interview Schedule</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numPr>
          <w:ilvl w:val="0"/>
          <w:numId w:val="1"/>
        </w:numPr>
        <w:tabs>
          <w:tab w:val="left" w:pos="220"/>
          <w:tab w:val="left" w:pos="720"/>
        </w:tabs>
        <w:autoSpaceDE w:val="0"/>
        <w:autoSpaceDN w:val="0"/>
        <w:adjustRightInd w:val="0"/>
        <w:ind w:hanging="720"/>
        <w:rPr>
          <w:b/>
          <w:u w:val="single"/>
          <w:lang w:eastAsia="ja-JP"/>
        </w:rPr>
      </w:pPr>
      <w:r w:rsidRPr="00E632AF">
        <w:rPr>
          <w:b/>
          <w:u w:val="single"/>
          <w:lang w:eastAsia="ja-JP"/>
        </w:rPr>
        <w:t xml:space="preserve">Informed Oral Consent Script  </w:t>
      </w:r>
    </w:p>
    <w:p w:rsidR="00E632AF" w:rsidRPr="00E632AF" w:rsidRDefault="00E632AF" w:rsidP="00E632AF">
      <w:pPr>
        <w:widowControl w:val="0"/>
        <w:autoSpaceDE w:val="0"/>
        <w:autoSpaceDN w:val="0"/>
        <w:adjustRightInd w:val="0"/>
        <w:rPr>
          <w:lang w:eastAsia="ja-JP"/>
        </w:rPr>
      </w:pPr>
      <w:r w:rsidRPr="00E632AF">
        <w:rPr>
          <w:lang w:eastAsia="ja-JP"/>
        </w:rPr>
        <w:t xml:space="preserve">My name </w:t>
      </w:r>
      <w:r w:rsidRPr="00E632AF">
        <w:rPr>
          <w:lang w:eastAsia="ja-JP"/>
        </w:rPr>
        <w:t>X</w:t>
      </w:r>
      <w:r w:rsidRPr="00E632AF">
        <w:rPr>
          <w:lang w:eastAsia="ja-JP"/>
        </w:rPr>
        <w:t xml:space="preserve"> and I am a researcher at </w:t>
      </w:r>
      <w:r w:rsidRPr="00E632AF">
        <w:rPr>
          <w:lang w:eastAsia="ja-JP"/>
        </w:rPr>
        <w:t>X</w:t>
      </w:r>
      <w:r w:rsidRPr="00E632AF">
        <w:rPr>
          <w:lang w:eastAsia="ja-JP"/>
        </w:rPr>
        <w:t>. I would like to invite you to participate in a research project on political beliefs and actions. The purpose of this project is to ascertain how people come to shape their political beliefs and the ways in which they choose to express those believes, for instance, by voting (or not), or joining politically-oriented groups or organizations. In this project we are particularly interested in learning when and why people choose to switch their support to or away from a new political party, especially from far-right parties. If you have any other questions about this study, please do not hesitate to ask them.</w:t>
      </w:r>
    </w:p>
    <w:p w:rsidR="00E632AF" w:rsidRPr="00E632AF" w:rsidRDefault="00E632AF" w:rsidP="00E632AF">
      <w:pPr>
        <w:widowControl w:val="0"/>
        <w:autoSpaceDE w:val="0"/>
        <w:autoSpaceDN w:val="0"/>
        <w:adjustRightInd w:val="0"/>
        <w:rPr>
          <w:lang w:eastAsia="ja-JP"/>
        </w:rPr>
      </w:pPr>
      <w:r w:rsidRPr="00E632AF">
        <w:rPr>
          <w:lang w:eastAsia="ja-JP"/>
        </w:rPr>
        <w:t xml:space="preserve">Your participation in this research project will consist of an interview of about one to two hours. Your answers will be confidential and the interview </w:t>
      </w:r>
      <w:proofErr w:type="spellStart"/>
      <w:r w:rsidRPr="00E632AF">
        <w:rPr>
          <w:lang w:eastAsia="ja-JP"/>
        </w:rPr>
        <w:t>anonymized</w:t>
      </w:r>
      <w:proofErr w:type="spellEnd"/>
      <w:r w:rsidRPr="00E632AF">
        <w:rPr>
          <w:lang w:eastAsia="ja-JP"/>
        </w:rPr>
        <w:t xml:space="preserve"> to protect your privacy.</w:t>
      </w:r>
    </w:p>
    <w:p w:rsidR="00E632AF" w:rsidRPr="00E632AF" w:rsidRDefault="00E632AF" w:rsidP="00E632AF">
      <w:pPr>
        <w:widowControl w:val="0"/>
        <w:autoSpaceDE w:val="0"/>
        <w:autoSpaceDN w:val="0"/>
        <w:adjustRightInd w:val="0"/>
        <w:rPr>
          <w:lang w:eastAsia="ja-JP"/>
        </w:rPr>
      </w:pPr>
      <w:r w:rsidRPr="00E632AF">
        <w:rPr>
          <w:lang w:eastAsia="ja-JP"/>
        </w:rPr>
        <w:t>(</w:t>
      </w:r>
      <w:proofErr w:type="spellStart"/>
      <w:r w:rsidRPr="00E632AF">
        <w:rPr>
          <w:lang w:eastAsia="ja-JP"/>
        </w:rPr>
        <w:t>i</w:t>
      </w:r>
      <w:proofErr w:type="spellEnd"/>
      <w:r w:rsidRPr="00E632AF">
        <w:rPr>
          <w:lang w:eastAsia="ja-JP"/>
        </w:rPr>
        <w:t xml:space="preserve">) Your participation is voluntary and you are free to decline participation at any point until the end of the interview. </w:t>
      </w:r>
    </w:p>
    <w:p w:rsidR="00E632AF" w:rsidRPr="00E632AF" w:rsidRDefault="00E632AF" w:rsidP="00E632AF">
      <w:pPr>
        <w:widowControl w:val="0"/>
        <w:autoSpaceDE w:val="0"/>
        <w:autoSpaceDN w:val="0"/>
        <w:adjustRightInd w:val="0"/>
        <w:rPr>
          <w:lang w:eastAsia="ja-JP"/>
        </w:rPr>
      </w:pPr>
      <w:r w:rsidRPr="00E632AF">
        <w:rPr>
          <w:lang w:eastAsia="ja-JP"/>
        </w:rPr>
        <w:t>If you agree to take part in the interview, you are free to decline to answer any questions that you do not want to answer.</w:t>
      </w:r>
    </w:p>
    <w:p w:rsidR="00E632AF" w:rsidRPr="00E632AF" w:rsidRDefault="00E632AF" w:rsidP="00E632AF">
      <w:pPr>
        <w:widowControl w:val="0"/>
        <w:autoSpaceDE w:val="0"/>
        <w:autoSpaceDN w:val="0"/>
        <w:adjustRightInd w:val="0"/>
        <w:rPr>
          <w:lang w:eastAsia="ja-JP"/>
        </w:rPr>
      </w:pPr>
      <w:r w:rsidRPr="00E632AF">
        <w:rPr>
          <w:lang w:eastAsia="ja-JP"/>
        </w:rPr>
        <w:t xml:space="preserve">Also, I want to ask if you will agree for the interview to be recorded. The only people who will have access to this recording are myself [in case RA is speaking: and the project PI]. I will not share this recording with any other person. </w:t>
      </w:r>
    </w:p>
    <w:p w:rsidR="00E632AF" w:rsidRPr="00E632AF" w:rsidRDefault="00E632AF" w:rsidP="00E632AF">
      <w:pPr>
        <w:widowControl w:val="0"/>
        <w:autoSpaceDE w:val="0"/>
        <w:autoSpaceDN w:val="0"/>
        <w:adjustRightInd w:val="0"/>
        <w:rPr>
          <w:lang w:eastAsia="ja-JP"/>
        </w:rPr>
      </w:pPr>
      <w:r w:rsidRPr="00E632AF">
        <w:rPr>
          <w:lang w:eastAsia="ja-JP"/>
        </w:rPr>
        <w:t>Moreover, your responses to this interview will be kept strictly confidential. This means that any publications that are produced from this research will not contain your full responses or any information that could jeopardize your privacy and anonymity.</w:t>
      </w:r>
    </w:p>
    <w:p w:rsidR="00E632AF" w:rsidRPr="00E632AF" w:rsidRDefault="00E632AF" w:rsidP="00E632AF">
      <w:pPr>
        <w:widowControl w:val="0"/>
        <w:autoSpaceDE w:val="0"/>
        <w:autoSpaceDN w:val="0"/>
        <w:adjustRightInd w:val="0"/>
        <w:rPr>
          <w:lang w:eastAsia="ja-JP"/>
        </w:rPr>
      </w:pPr>
      <w:r w:rsidRPr="00E632AF">
        <w:rPr>
          <w:lang w:eastAsia="ja-JP"/>
        </w:rPr>
        <w:t xml:space="preserve">If you have any complaints or concerns please feel free to contact the head of the project, </w:t>
      </w:r>
      <w:r w:rsidRPr="00E632AF">
        <w:rPr>
          <w:lang w:eastAsia="ja-JP"/>
        </w:rPr>
        <w:t>XX</w:t>
      </w:r>
      <w:r w:rsidRPr="00E632AF">
        <w:rPr>
          <w:lang w:eastAsia="ja-JP"/>
        </w:rPr>
        <w:t>.</w:t>
      </w:r>
    </w:p>
    <w:p w:rsidR="00E632AF" w:rsidRPr="00E632AF" w:rsidRDefault="00E632AF" w:rsidP="00E632AF">
      <w:pPr>
        <w:widowControl w:val="0"/>
        <w:autoSpaceDE w:val="0"/>
        <w:autoSpaceDN w:val="0"/>
        <w:adjustRightInd w:val="0"/>
        <w:ind w:firstLine="720"/>
        <w:rPr>
          <w:lang w:eastAsia="ja-JP"/>
        </w:rPr>
      </w:pPr>
      <w:r w:rsidRPr="00E632AF">
        <w:rPr>
          <w:lang w:eastAsia="ja-JP"/>
        </w:rPr>
        <w:t>Do you have any questions?</w:t>
      </w:r>
    </w:p>
    <w:p w:rsidR="00E632AF" w:rsidRPr="00E632AF" w:rsidRDefault="00E632AF" w:rsidP="00E632AF">
      <w:pPr>
        <w:widowControl w:val="0"/>
        <w:autoSpaceDE w:val="0"/>
        <w:autoSpaceDN w:val="0"/>
        <w:adjustRightInd w:val="0"/>
        <w:ind w:firstLine="720"/>
        <w:rPr>
          <w:lang w:eastAsia="ja-JP"/>
        </w:rPr>
      </w:pPr>
      <w:r w:rsidRPr="00E632AF">
        <w:rPr>
          <w:lang w:eastAsia="ja-JP"/>
        </w:rPr>
        <w:t>Do you agree to take part in the study?</w:t>
      </w:r>
    </w:p>
    <w:p w:rsidR="00E632AF" w:rsidRPr="00E632AF" w:rsidRDefault="00E632AF" w:rsidP="00E632AF">
      <w:pPr>
        <w:widowControl w:val="0"/>
        <w:autoSpaceDE w:val="0"/>
        <w:autoSpaceDN w:val="0"/>
        <w:adjustRightInd w:val="0"/>
        <w:ind w:firstLine="720"/>
        <w:rPr>
          <w:lang w:eastAsia="ja-JP"/>
        </w:rPr>
      </w:pPr>
      <w:r w:rsidRPr="00E632AF">
        <w:rPr>
          <w:lang w:eastAsia="ja-JP"/>
        </w:rPr>
        <w:t>Do you agree to being recorded? (if yes, turn on the recorder)</w:t>
      </w:r>
    </w:p>
    <w:p w:rsidR="00E632AF" w:rsidRPr="00E632AF" w:rsidRDefault="00E632AF" w:rsidP="00E632AF">
      <w:pPr>
        <w:widowControl w:val="0"/>
        <w:autoSpaceDE w:val="0"/>
        <w:autoSpaceDN w:val="0"/>
        <w:adjustRightInd w:val="0"/>
        <w:ind w:firstLine="720"/>
        <w:rPr>
          <w:lang w:eastAsia="ja-JP"/>
        </w:rPr>
      </w:pPr>
      <w:r w:rsidRPr="00E632AF">
        <w:rPr>
          <w:lang w:eastAsia="ja-JP"/>
        </w:rPr>
        <w:t>Interview starts.</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autoSpaceDE w:val="0"/>
        <w:autoSpaceDN w:val="0"/>
        <w:adjustRightInd w:val="0"/>
        <w:rPr>
          <w:lang w:eastAsia="ja-JP"/>
        </w:rPr>
      </w:pPr>
      <w:r w:rsidRPr="00E632AF">
        <w:rPr>
          <w:lang w:eastAsia="ja-JP"/>
        </w:rPr>
        <w:t>I would like to begin by asking for a few descriptive details about you. What is your:</w:t>
      </w:r>
    </w:p>
    <w:p w:rsidR="00E632AF" w:rsidRPr="00E632AF" w:rsidRDefault="00E632AF" w:rsidP="00E632AF">
      <w:pPr>
        <w:widowControl w:val="0"/>
        <w:autoSpaceDE w:val="0"/>
        <w:autoSpaceDN w:val="0"/>
        <w:adjustRightInd w:val="0"/>
        <w:rPr>
          <w:lang w:eastAsia="ja-JP"/>
        </w:rPr>
      </w:pPr>
      <w:r w:rsidRPr="00E632AF">
        <w:rPr>
          <w:lang w:eastAsia="ja-JP"/>
        </w:rPr>
        <w:t>Age:</w:t>
      </w:r>
    </w:p>
    <w:p w:rsidR="00E632AF" w:rsidRPr="00E632AF" w:rsidRDefault="00E632AF" w:rsidP="00E632AF">
      <w:pPr>
        <w:widowControl w:val="0"/>
        <w:autoSpaceDE w:val="0"/>
        <w:autoSpaceDN w:val="0"/>
        <w:adjustRightInd w:val="0"/>
        <w:rPr>
          <w:lang w:eastAsia="ja-JP"/>
        </w:rPr>
      </w:pPr>
      <w:r w:rsidRPr="00E632AF">
        <w:rPr>
          <w:lang w:eastAsia="ja-JP"/>
        </w:rPr>
        <w:t>Education:</w:t>
      </w:r>
    </w:p>
    <w:p w:rsidR="00E632AF" w:rsidRPr="00E632AF" w:rsidRDefault="00E632AF" w:rsidP="00E632AF">
      <w:pPr>
        <w:widowControl w:val="0"/>
        <w:autoSpaceDE w:val="0"/>
        <w:autoSpaceDN w:val="0"/>
        <w:adjustRightInd w:val="0"/>
        <w:rPr>
          <w:lang w:eastAsia="ja-JP"/>
        </w:rPr>
      </w:pPr>
      <w:r w:rsidRPr="00E632AF">
        <w:rPr>
          <w:lang w:eastAsia="ja-JP"/>
        </w:rPr>
        <w:t>Occupation:</w:t>
      </w:r>
    </w:p>
    <w:p w:rsidR="00E632AF" w:rsidRPr="00E632AF" w:rsidRDefault="00E632AF" w:rsidP="00E632AF">
      <w:pPr>
        <w:widowControl w:val="0"/>
        <w:autoSpaceDE w:val="0"/>
        <w:autoSpaceDN w:val="0"/>
        <w:adjustRightInd w:val="0"/>
        <w:rPr>
          <w:lang w:eastAsia="ja-JP"/>
        </w:rPr>
      </w:pPr>
      <w:r w:rsidRPr="00E632AF">
        <w:rPr>
          <w:lang w:eastAsia="ja-JP"/>
        </w:rPr>
        <w:t>Living circumstances (alone/with family):</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autoSpaceDE w:val="0"/>
        <w:autoSpaceDN w:val="0"/>
        <w:adjustRightInd w:val="0"/>
        <w:ind w:firstLine="720"/>
        <w:rPr>
          <w:i/>
          <w:lang w:eastAsia="ja-JP"/>
        </w:rPr>
      </w:pPr>
      <w:r w:rsidRPr="00E632AF">
        <w:rPr>
          <w:i/>
          <w:lang w:eastAsia="ja-JP"/>
        </w:rPr>
        <w:t>[Order</w:t>
      </w:r>
      <w:r w:rsidRPr="00E632AF">
        <w:rPr>
          <w:i/>
          <w:lang w:eastAsia="ja-JP"/>
        </w:rPr>
        <w:t xml:space="preserve"> of interview sections:</w:t>
      </w:r>
      <w:r w:rsidRPr="00E632AF">
        <w:rPr>
          <w:i/>
          <w:lang w:eastAsia="ja-JP"/>
        </w:rPr>
        <w:t>]</w:t>
      </w:r>
    </w:p>
    <w:p w:rsidR="00E632AF" w:rsidRPr="00E632AF" w:rsidRDefault="00E632AF" w:rsidP="00E632AF">
      <w:pPr>
        <w:widowControl w:val="0"/>
        <w:autoSpaceDE w:val="0"/>
        <w:autoSpaceDN w:val="0"/>
        <w:adjustRightInd w:val="0"/>
        <w:rPr>
          <w:bCs/>
          <w:i/>
          <w:lang w:eastAsia="ja-JP"/>
        </w:rPr>
      </w:pPr>
      <w:r w:rsidRPr="00E632AF">
        <w:rPr>
          <w:bCs/>
          <w:i/>
          <w:lang w:eastAsia="ja-JP"/>
        </w:rPr>
        <w:t>[ A. Engagement with politics in the abstract and practice]</w:t>
      </w:r>
    </w:p>
    <w:p w:rsidR="00E632AF" w:rsidRPr="00E632AF" w:rsidRDefault="00E632AF" w:rsidP="00E632AF">
      <w:pPr>
        <w:widowControl w:val="0"/>
        <w:autoSpaceDE w:val="0"/>
        <w:autoSpaceDN w:val="0"/>
        <w:adjustRightInd w:val="0"/>
        <w:rPr>
          <w:bCs/>
          <w:i/>
          <w:lang w:eastAsia="ja-JP"/>
        </w:rPr>
      </w:pPr>
      <w:r w:rsidRPr="00E632AF">
        <w:rPr>
          <w:bCs/>
          <w:i/>
          <w:lang w:eastAsia="ja-JP"/>
        </w:rPr>
        <w:t>[B. Knowledge/perception of the political field in the country, including personal political views]</w:t>
      </w:r>
    </w:p>
    <w:p w:rsidR="00E632AF" w:rsidRPr="00E632AF" w:rsidRDefault="00E632AF" w:rsidP="00E632AF">
      <w:pPr>
        <w:widowControl w:val="0"/>
        <w:autoSpaceDE w:val="0"/>
        <w:autoSpaceDN w:val="0"/>
        <w:adjustRightInd w:val="0"/>
        <w:rPr>
          <w:bCs/>
          <w:i/>
          <w:lang w:eastAsia="ja-JP"/>
        </w:rPr>
      </w:pPr>
      <w:r w:rsidRPr="00E632AF">
        <w:rPr>
          <w:bCs/>
          <w:i/>
          <w:lang w:eastAsia="ja-JP"/>
        </w:rPr>
        <w:t>[C. Voting behavior and self-analysis of voting choice]</w:t>
      </w:r>
    </w:p>
    <w:p w:rsidR="00E632AF" w:rsidRPr="00E632AF" w:rsidRDefault="00E632AF" w:rsidP="00E632AF">
      <w:pPr>
        <w:widowControl w:val="0"/>
        <w:autoSpaceDE w:val="0"/>
        <w:autoSpaceDN w:val="0"/>
        <w:adjustRightInd w:val="0"/>
        <w:rPr>
          <w:bCs/>
          <w:i/>
          <w:lang w:eastAsia="ja-JP"/>
        </w:rPr>
      </w:pPr>
      <w:r w:rsidRPr="00E632AF">
        <w:rPr>
          <w:bCs/>
          <w:i/>
          <w:lang w:eastAsia="ja-JP"/>
        </w:rPr>
        <w:t xml:space="preserve"> [D. Personal political narrative]- should this be first or last?</w:t>
      </w:r>
    </w:p>
    <w:p w:rsidR="00E632AF" w:rsidRPr="00E632AF" w:rsidRDefault="00E632AF" w:rsidP="00E632AF">
      <w:pPr>
        <w:widowControl w:val="0"/>
        <w:autoSpaceDE w:val="0"/>
        <w:autoSpaceDN w:val="0"/>
        <w:adjustRightInd w:val="0"/>
        <w:rPr>
          <w:i/>
          <w:lang w:eastAsia="ja-JP"/>
        </w:rPr>
      </w:pPr>
      <w:r w:rsidRPr="00E632AF">
        <w:rPr>
          <w:bCs/>
          <w:i/>
          <w:lang w:eastAsia="ja-JP"/>
        </w:rPr>
        <w:t>[E. Personal political narrative: economy, culture, social isolation, political trust, media manipulation]</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numPr>
          <w:ilvl w:val="0"/>
          <w:numId w:val="3"/>
        </w:numPr>
        <w:tabs>
          <w:tab w:val="left" w:pos="220"/>
          <w:tab w:val="left" w:pos="720"/>
        </w:tabs>
        <w:autoSpaceDE w:val="0"/>
        <w:autoSpaceDN w:val="0"/>
        <w:adjustRightInd w:val="0"/>
        <w:ind w:hanging="720"/>
        <w:rPr>
          <w:b/>
          <w:bCs/>
          <w:lang w:eastAsia="ja-JP"/>
        </w:rPr>
      </w:pPr>
      <w:r w:rsidRPr="00E632AF">
        <w:rPr>
          <w:b/>
          <w:bCs/>
          <w:lang w:eastAsia="ja-JP"/>
        </w:rPr>
        <w:lastRenderedPageBreak/>
        <w:t>[Engagement with politics in the abstract and practice]</w:t>
      </w:r>
    </w:p>
    <w:p w:rsidR="00E632AF" w:rsidRPr="00E632AF" w:rsidRDefault="00E632AF" w:rsidP="00E632AF">
      <w:pPr>
        <w:widowControl w:val="0"/>
        <w:autoSpaceDE w:val="0"/>
        <w:autoSpaceDN w:val="0"/>
        <w:adjustRightInd w:val="0"/>
        <w:rPr>
          <w:lang w:eastAsia="ja-JP"/>
        </w:rPr>
      </w:pPr>
      <w:r w:rsidRPr="00E632AF">
        <w:rPr>
          <w:lang w:eastAsia="ja-JP"/>
        </w:rPr>
        <w:t xml:space="preserve">I would like to begin the interview by asking you a few general questions. There are no wrong or right answers, I am just curious to hear what you think about these topics. </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What comes to mind when you think about politics?</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Probe: What do you personally think or feel about politics?</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What do you think about voting?</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Probe: do you think it is useful, important, effective?</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 xml:space="preserve">What do you think about democracy in general? </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Probe: Do you think that it is an effective form of government? Why or why not?</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Probe: Can you think of benefits of other forms of government?</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(If not covered above) What do you think about democracy in Poland/Denmark?</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Probe: What do you think about the current state of politics in Poland/Denmark?</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How often do you keep up with current political events?</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Why often or rarely?</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 xml:space="preserve">How often do you discuss politics with others? </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With whom do you usually talk about politics? Why?</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Where do such talks usually take place?</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Do you like talking about politics? Why?</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Do you think that you seek out political discussions? Why</w:t>
      </w:r>
    </w:p>
    <w:p w:rsidR="00E632AF" w:rsidRPr="00E632AF" w:rsidRDefault="00E632AF" w:rsidP="00E632AF">
      <w:pPr>
        <w:widowControl w:val="0"/>
        <w:numPr>
          <w:ilvl w:val="1"/>
          <w:numId w:val="4"/>
        </w:numPr>
        <w:tabs>
          <w:tab w:val="left" w:pos="940"/>
          <w:tab w:val="left" w:pos="1440"/>
        </w:tabs>
        <w:autoSpaceDE w:val="0"/>
        <w:autoSpaceDN w:val="0"/>
        <w:adjustRightInd w:val="0"/>
        <w:ind w:hanging="1440"/>
        <w:rPr>
          <w:lang w:eastAsia="ja-JP"/>
        </w:rPr>
      </w:pPr>
      <w:r w:rsidRPr="00E632AF">
        <w:rPr>
          <w:lang w:eastAsia="ja-JP"/>
        </w:rPr>
        <w:t>If not, do you think that you avoid such discussions? Why?</w:t>
      </w:r>
    </w:p>
    <w:p w:rsidR="00E632AF" w:rsidRPr="00E632AF" w:rsidRDefault="00E632AF" w:rsidP="00E632AF">
      <w:pPr>
        <w:widowControl w:val="0"/>
        <w:numPr>
          <w:ilvl w:val="0"/>
          <w:numId w:val="4"/>
        </w:numPr>
        <w:tabs>
          <w:tab w:val="left" w:pos="220"/>
          <w:tab w:val="left" w:pos="720"/>
        </w:tabs>
        <w:autoSpaceDE w:val="0"/>
        <w:autoSpaceDN w:val="0"/>
        <w:adjustRightInd w:val="0"/>
        <w:ind w:hanging="720"/>
        <w:rPr>
          <w:lang w:eastAsia="ja-JP"/>
        </w:rPr>
      </w:pPr>
      <w:r w:rsidRPr="00E632AF">
        <w:rPr>
          <w:lang w:eastAsia="ja-JP"/>
        </w:rPr>
        <w:t>Do you feel comfortable expressing your political views? (if not always, in what circumstances are you not comfortable and why)</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tabs>
          <w:tab w:val="left" w:pos="220"/>
          <w:tab w:val="left" w:pos="720"/>
        </w:tabs>
        <w:autoSpaceDE w:val="0"/>
        <w:autoSpaceDN w:val="0"/>
        <w:adjustRightInd w:val="0"/>
        <w:ind w:left="360"/>
        <w:rPr>
          <w:b/>
          <w:bCs/>
          <w:lang w:eastAsia="ja-JP"/>
        </w:rPr>
      </w:pPr>
      <w:r w:rsidRPr="00E632AF">
        <w:rPr>
          <w:b/>
          <w:bCs/>
          <w:lang w:eastAsia="ja-JP"/>
        </w:rPr>
        <w:t>B.</w:t>
      </w:r>
      <w:r w:rsidRPr="00E632AF">
        <w:rPr>
          <w:b/>
          <w:bCs/>
          <w:lang w:eastAsia="ja-JP"/>
        </w:rPr>
        <w:t xml:space="preserve"> [Knowledge/perception of the political field in the country, including personal political views]</w:t>
      </w:r>
    </w:p>
    <w:p w:rsidR="00E632AF" w:rsidRPr="00E632AF" w:rsidRDefault="00E632AF" w:rsidP="00E632AF">
      <w:pPr>
        <w:widowControl w:val="0"/>
        <w:numPr>
          <w:ilvl w:val="0"/>
          <w:numId w:val="6"/>
        </w:numPr>
        <w:tabs>
          <w:tab w:val="left" w:pos="220"/>
          <w:tab w:val="left" w:pos="720"/>
        </w:tabs>
        <w:autoSpaceDE w:val="0"/>
        <w:autoSpaceDN w:val="0"/>
        <w:adjustRightInd w:val="0"/>
        <w:ind w:hanging="720"/>
        <w:rPr>
          <w:lang w:eastAsia="ja-JP"/>
        </w:rPr>
      </w:pPr>
      <w:r w:rsidRPr="00E632AF">
        <w:rPr>
          <w:lang w:eastAsia="ja-JP"/>
        </w:rPr>
        <w:t xml:space="preserve">How would you describe the political field in Denmark/Poland right now? </w:t>
      </w:r>
    </w:p>
    <w:p w:rsidR="00E632AF" w:rsidRPr="00E632AF" w:rsidRDefault="00E632AF" w:rsidP="00E632AF">
      <w:pPr>
        <w:widowControl w:val="0"/>
        <w:numPr>
          <w:ilvl w:val="0"/>
          <w:numId w:val="6"/>
        </w:numPr>
        <w:tabs>
          <w:tab w:val="left" w:pos="220"/>
          <w:tab w:val="left" w:pos="720"/>
        </w:tabs>
        <w:autoSpaceDE w:val="0"/>
        <w:autoSpaceDN w:val="0"/>
        <w:adjustRightInd w:val="0"/>
        <w:ind w:hanging="720"/>
        <w:rPr>
          <w:lang w:eastAsia="ja-JP"/>
        </w:rPr>
      </w:pPr>
      <w:r w:rsidRPr="00E632AF">
        <w:rPr>
          <w:lang w:eastAsia="ja-JP"/>
        </w:rPr>
        <w:t>What are the main parties and how are they different from each other?</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 xml:space="preserve">Probe: What do you think that the different parties represent? </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Probe: What are their main goals?</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Probe: What do you think of the different parties?</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Probe: What do you like about them? Why?</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What do you not like about them? Why</w:t>
      </w:r>
    </w:p>
    <w:p w:rsidR="00E632AF" w:rsidRPr="00E632AF" w:rsidRDefault="00E632AF" w:rsidP="00E632AF">
      <w:pPr>
        <w:widowControl w:val="0"/>
        <w:tabs>
          <w:tab w:val="left" w:pos="220"/>
          <w:tab w:val="left" w:pos="720"/>
        </w:tabs>
        <w:autoSpaceDE w:val="0"/>
        <w:autoSpaceDN w:val="0"/>
        <w:adjustRightInd w:val="0"/>
        <w:rPr>
          <w:lang w:eastAsia="ja-JP"/>
        </w:rPr>
      </w:pPr>
      <w:r w:rsidRPr="00E632AF">
        <w:rPr>
          <w:lang w:eastAsia="ja-JP"/>
        </w:rPr>
        <w:t xml:space="preserve">3. </w:t>
      </w:r>
      <w:r w:rsidRPr="00E632AF">
        <w:rPr>
          <w:lang w:eastAsia="ja-JP"/>
        </w:rPr>
        <w:t>(</w:t>
      </w:r>
      <w:r w:rsidRPr="00E632AF">
        <w:rPr>
          <w:i/>
          <w:iCs/>
          <w:lang w:eastAsia="ja-JP"/>
        </w:rPr>
        <w:t>if not already addressed</w:t>
      </w:r>
      <w:r w:rsidRPr="00E632AF">
        <w:rPr>
          <w:lang w:eastAsia="ja-JP"/>
        </w:rPr>
        <w:t xml:space="preserve">) What do you think are the most relevant current political issues? </w:t>
      </w:r>
    </w:p>
    <w:p w:rsidR="00E632AF" w:rsidRPr="00E632AF" w:rsidRDefault="00E632AF" w:rsidP="00E632AF">
      <w:pPr>
        <w:widowControl w:val="0"/>
        <w:numPr>
          <w:ilvl w:val="0"/>
          <w:numId w:val="6"/>
        </w:numPr>
        <w:tabs>
          <w:tab w:val="left" w:pos="220"/>
          <w:tab w:val="left" w:pos="720"/>
        </w:tabs>
        <w:autoSpaceDE w:val="0"/>
        <w:autoSpaceDN w:val="0"/>
        <w:adjustRightInd w:val="0"/>
        <w:ind w:hanging="720"/>
        <w:rPr>
          <w:lang w:eastAsia="ja-JP"/>
        </w:rPr>
      </w:pPr>
      <w:r w:rsidRPr="00E632AF">
        <w:rPr>
          <w:lang w:eastAsia="ja-JP"/>
        </w:rPr>
        <w:t>(</w:t>
      </w:r>
      <w:r w:rsidRPr="00E632AF">
        <w:rPr>
          <w:i/>
          <w:iCs/>
          <w:lang w:eastAsia="ja-JP"/>
        </w:rPr>
        <w:t>if not already addressed</w:t>
      </w:r>
      <w:r w:rsidRPr="00E632AF">
        <w:rPr>
          <w:lang w:eastAsia="ja-JP"/>
        </w:rPr>
        <w:t>) Which parties do you think tackle the most relevant issues?</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Which parties do this the best? Which ones do it worse?</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What issues matter to you the most right now, in life in general? What about in politics?</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 xml:space="preserve">Which politic parties best address these issues right now? </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Probe: Can you think of an example of how you think they deal with it well?</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If no parties do it well, why is that the case?</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Which political parties addressed these issues (or some of them) well in the past (5, 10, 20 years ago?)?</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Probe: Can you tell me more about it (maybe an example?)</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If no parties: Why do you think that is the case?</w:t>
      </w:r>
    </w:p>
    <w:p w:rsidR="00E632AF" w:rsidRPr="00E632AF" w:rsidRDefault="00E632AF" w:rsidP="00E632AF">
      <w:pPr>
        <w:widowControl w:val="0"/>
        <w:numPr>
          <w:ilvl w:val="0"/>
          <w:numId w:val="6"/>
        </w:numPr>
        <w:tabs>
          <w:tab w:val="left" w:pos="220"/>
          <w:tab w:val="left" w:pos="720"/>
        </w:tabs>
        <w:autoSpaceDE w:val="0"/>
        <w:autoSpaceDN w:val="0"/>
        <w:adjustRightInd w:val="0"/>
        <w:ind w:hanging="720"/>
        <w:rPr>
          <w:lang w:eastAsia="ja-JP"/>
        </w:rPr>
      </w:pPr>
      <w:r w:rsidRPr="00E632AF">
        <w:rPr>
          <w:lang w:eastAsia="ja-JP"/>
        </w:rPr>
        <w:t>(</w:t>
      </w:r>
      <w:r w:rsidRPr="00E632AF">
        <w:rPr>
          <w:i/>
          <w:iCs/>
          <w:lang w:eastAsia="ja-JP"/>
        </w:rPr>
        <w:t>if not already mentioned</w:t>
      </w:r>
      <w:r w:rsidRPr="00E632AF">
        <w:rPr>
          <w:lang w:eastAsia="ja-JP"/>
        </w:rPr>
        <w:t>) Are there any issues that you think are political but which are not addressed by most politicians or parties? If yes, what?</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Which of these are the most important (rank if possible)</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Why are these issues important to you?</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 xml:space="preserve">Do you think any parties care about these issues even if they may not talk about them often? </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 xml:space="preserve">Which ones? </w:t>
      </w:r>
    </w:p>
    <w:p w:rsidR="00E632AF" w:rsidRPr="00E632AF" w:rsidRDefault="00E632AF" w:rsidP="00E632AF">
      <w:pPr>
        <w:widowControl w:val="0"/>
        <w:numPr>
          <w:ilvl w:val="2"/>
          <w:numId w:val="6"/>
        </w:numPr>
        <w:tabs>
          <w:tab w:val="left" w:pos="1660"/>
          <w:tab w:val="left" w:pos="2160"/>
        </w:tabs>
        <w:autoSpaceDE w:val="0"/>
        <w:autoSpaceDN w:val="0"/>
        <w:adjustRightInd w:val="0"/>
        <w:ind w:hanging="2160"/>
        <w:rPr>
          <w:lang w:eastAsia="ja-JP"/>
        </w:rPr>
      </w:pPr>
      <w:r w:rsidRPr="00E632AF">
        <w:rPr>
          <w:lang w:eastAsia="ja-JP"/>
        </w:rPr>
        <w:t>Why or why not?</w:t>
      </w:r>
    </w:p>
    <w:p w:rsidR="00E632AF" w:rsidRPr="00E632AF" w:rsidRDefault="00E632AF" w:rsidP="00E632AF">
      <w:pPr>
        <w:widowControl w:val="0"/>
        <w:numPr>
          <w:ilvl w:val="0"/>
          <w:numId w:val="6"/>
        </w:numPr>
        <w:tabs>
          <w:tab w:val="left" w:pos="220"/>
          <w:tab w:val="left" w:pos="720"/>
        </w:tabs>
        <w:autoSpaceDE w:val="0"/>
        <w:autoSpaceDN w:val="0"/>
        <w:adjustRightInd w:val="0"/>
        <w:ind w:hanging="720"/>
        <w:rPr>
          <w:lang w:eastAsia="ja-JP"/>
        </w:rPr>
      </w:pPr>
      <w:r w:rsidRPr="00E632AF">
        <w:rPr>
          <w:lang w:eastAsia="ja-JP"/>
        </w:rPr>
        <w:t>(</w:t>
      </w:r>
      <w:r w:rsidRPr="00E632AF">
        <w:rPr>
          <w:i/>
          <w:iCs/>
          <w:lang w:eastAsia="ja-JP"/>
        </w:rPr>
        <w:t>If not much has been said about personal preferences</w:t>
      </w:r>
      <w:r w:rsidRPr="00E632AF">
        <w:rPr>
          <w:lang w:eastAsia="ja-JP"/>
        </w:rPr>
        <w:t>) If you could design an ideal party, what issues would it tackle and how?</w:t>
      </w:r>
    </w:p>
    <w:p w:rsidR="00E632AF" w:rsidRPr="00E632AF" w:rsidRDefault="00E632AF" w:rsidP="00E632AF">
      <w:pPr>
        <w:widowControl w:val="0"/>
        <w:numPr>
          <w:ilvl w:val="1"/>
          <w:numId w:val="6"/>
        </w:numPr>
        <w:tabs>
          <w:tab w:val="left" w:pos="940"/>
          <w:tab w:val="left" w:pos="1440"/>
        </w:tabs>
        <w:autoSpaceDE w:val="0"/>
        <w:autoSpaceDN w:val="0"/>
        <w:adjustRightInd w:val="0"/>
        <w:ind w:hanging="1440"/>
        <w:rPr>
          <w:lang w:eastAsia="ja-JP"/>
        </w:rPr>
      </w:pPr>
      <w:r w:rsidRPr="00E632AF">
        <w:rPr>
          <w:lang w:eastAsia="ja-JP"/>
        </w:rPr>
        <w:t>How would it be different from the party that you like the best now?</w:t>
      </w:r>
    </w:p>
    <w:p w:rsidR="00E632AF" w:rsidRPr="00E632AF" w:rsidRDefault="00E632AF" w:rsidP="00E632AF">
      <w:pPr>
        <w:widowControl w:val="0"/>
        <w:autoSpaceDE w:val="0"/>
        <w:autoSpaceDN w:val="0"/>
        <w:adjustRightInd w:val="0"/>
        <w:rPr>
          <w:lang w:eastAsia="ja-JP"/>
        </w:rPr>
      </w:pPr>
      <w:r w:rsidRPr="00E632AF">
        <w:rPr>
          <w:lang w:eastAsia="ja-JP"/>
        </w:rPr>
        <w:t xml:space="preserve"> </w:t>
      </w:r>
    </w:p>
    <w:p w:rsidR="00E632AF" w:rsidRPr="00E632AF" w:rsidRDefault="00E632AF" w:rsidP="00E632AF">
      <w:pPr>
        <w:widowControl w:val="0"/>
        <w:tabs>
          <w:tab w:val="left" w:pos="220"/>
          <w:tab w:val="left" w:pos="720"/>
        </w:tabs>
        <w:autoSpaceDE w:val="0"/>
        <w:autoSpaceDN w:val="0"/>
        <w:adjustRightInd w:val="0"/>
        <w:ind w:left="360"/>
        <w:rPr>
          <w:b/>
          <w:bCs/>
          <w:lang w:eastAsia="ja-JP"/>
        </w:rPr>
      </w:pPr>
      <w:r w:rsidRPr="00E632AF">
        <w:rPr>
          <w:b/>
          <w:bCs/>
          <w:lang w:eastAsia="ja-JP"/>
        </w:rPr>
        <w:t xml:space="preserve">C. </w:t>
      </w:r>
      <w:r w:rsidRPr="00E632AF">
        <w:rPr>
          <w:b/>
          <w:bCs/>
          <w:lang w:eastAsia="ja-JP"/>
        </w:rPr>
        <w:t>[Voting behavior and self-analysis of voting choice]</w:t>
      </w:r>
    </w:p>
    <w:p w:rsidR="00E632AF" w:rsidRPr="00E632AF" w:rsidRDefault="00E632AF" w:rsidP="00E632AF">
      <w:pPr>
        <w:widowControl w:val="0"/>
        <w:numPr>
          <w:ilvl w:val="0"/>
          <w:numId w:val="8"/>
        </w:numPr>
        <w:tabs>
          <w:tab w:val="left" w:pos="220"/>
          <w:tab w:val="left" w:pos="720"/>
          <w:tab w:val="center" w:pos="3793"/>
        </w:tabs>
        <w:autoSpaceDE w:val="0"/>
        <w:autoSpaceDN w:val="0"/>
        <w:adjustRightInd w:val="0"/>
        <w:ind w:hanging="720"/>
        <w:rPr>
          <w:lang w:eastAsia="ja-JP"/>
        </w:rPr>
      </w:pPr>
      <w:r w:rsidRPr="00E632AF">
        <w:rPr>
          <w:lang w:eastAsia="ja-JP"/>
        </w:rPr>
        <w:t>Do you usually vote? Why or why not?</w:t>
      </w:r>
    </w:p>
    <w:p w:rsidR="00E632AF" w:rsidRPr="00E632AF" w:rsidRDefault="00E632AF" w:rsidP="00E632AF">
      <w:pPr>
        <w:widowControl w:val="0"/>
        <w:numPr>
          <w:ilvl w:val="0"/>
          <w:numId w:val="8"/>
        </w:numPr>
        <w:tabs>
          <w:tab w:val="left" w:pos="220"/>
          <w:tab w:val="left" w:pos="720"/>
          <w:tab w:val="center" w:pos="3793"/>
        </w:tabs>
        <w:autoSpaceDE w:val="0"/>
        <w:autoSpaceDN w:val="0"/>
        <w:adjustRightInd w:val="0"/>
        <w:ind w:hanging="720"/>
        <w:rPr>
          <w:lang w:eastAsia="ja-JP"/>
        </w:rPr>
      </w:pPr>
      <w:r w:rsidRPr="00E632AF">
        <w:rPr>
          <w:lang w:eastAsia="ja-JP"/>
        </w:rPr>
        <w:t xml:space="preserve">What was the first election that you participated in? </w:t>
      </w:r>
    </w:p>
    <w:p w:rsidR="00E632AF" w:rsidRPr="00E632AF" w:rsidRDefault="00E632AF" w:rsidP="00E632AF">
      <w:pPr>
        <w:widowControl w:val="0"/>
        <w:numPr>
          <w:ilvl w:val="2"/>
          <w:numId w:val="8"/>
        </w:numPr>
        <w:tabs>
          <w:tab w:val="left" w:pos="1660"/>
          <w:tab w:val="left" w:pos="2160"/>
        </w:tabs>
        <w:autoSpaceDE w:val="0"/>
        <w:autoSpaceDN w:val="0"/>
        <w:adjustRightInd w:val="0"/>
        <w:ind w:hanging="2160"/>
        <w:rPr>
          <w:lang w:eastAsia="ja-JP"/>
        </w:rPr>
      </w:pPr>
      <w:r w:rsidRPr="00E632AF">
        <w:rPr>
          <w:lang w:eastAsia="ja-JP"/>
        </w:rPr>
        <w:t>How old were you?</w:t>
      </w:r>
    </w:p>
    <w:p w:rsidR="00E632AF" w:rsidRPr="00E632AF" w:rsidRDefault="00E632AF" w:rsidP="00E632AF">
      <w:pPr>
        <w:widowControl w:val="0"/>
        <w:numPr>
          <w:ilvl w:val="2"/>
          <w:numId w:val="8"/>
        </w:numPr>
        <w:tabs>
          <w:tab w:val="left" w:pos="1660"/>
          <w:tab w:val="left" w:pos="2160"/>
        </w:tabs>
        <w:autoSpaceDE w:val="0"/>
        <w:autoSpaceDN w:val="0"/>
        <w:adjustRightInd w:val="0"/>
        <w:ind w:hanging="2160"/>
        <w:rPr>
          <w:lang w:eastAsia="ja-JP"/>
        </w:rPr>
      </w:pPr>
      <w:r w:rsidRPr="00E632AF">
        <w:rPr>
          <w:lang w:eastAsia="ja-JP"/>
        </w:rPr>
        <w:t>What made you want to vote?</w:t>
      </w:r>
    </w:p>
    <w:p w:rsidR="00E632AF" w:rsidRPr="00E632AF" w:rsidRDefault="00E632AF" w:rsidP="00E632AF">
      <w:pPr>
        <w:widowControl w:val="0"/>
        <w:numPr>
          <w:ilvl w:val="2"/>
          <w:numId w:val="8"/>
        </w:numPr>
        <w:tabs>
          <w:tab w:val="left" w:pos="1660"/>
          <w:tab w:val="left" w:pos="2160"/>
        </w:tabs>
        <w:autoSpaceDE w:val="0"/>
        <w:autoSpaceDN w:val="0"/>
        <w:adjustRightInd w:val="0"/>
        <w:ind w:hanging="2160"/>
        <w:rPr>
          <w:lang w:eastAsia="ja-JP"/>
        </w:rPr>
      </w:pPr>
      <w:r w:rsidRPr="00E632AF">
        <w:rPr>
          <w:lang w:eastAsia="ja-JP"/>
        </w:rPr>
        <w:t>Do you remember who you voted for?</w:t>
      </w:r>
    </w:p>
    <w:p w:rsidR="00E632AF" w:rsidRPr="00E632AF" w:rsidRDefault="00E632AF" w:rsidP="00E632AF">
      <w:pPr>
        <w:widowControl w:val="0"/>
        <w:numPr>
          <w:ilvl w:val="2"/>
          <w:numId w:val="8"/>
        </w:numPr>
        <w:tabs>
          <w:tab w:val="left" w:pos="1660"/>
          <w:tab w:val="left" w:pos="2160"/>
        </w:tabs>
        <w:autoSpaceDE w:val="0"/>
        <w:autoSpaceDN w:val="0"/>
        <w:adjustRightInd w:val="0"/>
        <w:ind w:hanging="2160"/>
        <w:rPr>
          <w:lang w:eastAsia="ja-JP"/>
        </w:rPr>
      </w:pPr>
      <w:r w:rsidRPr="00E632AF">
        <w:rPr>
          <w:lang w:eastAsia="ja-JP"/>
        </w:rPr>
        <w:t>Why?</w:t>
      </w:r>
    </w:p>
    <w:p w:rsidR="00E632AF" w:rsidRPr="00E632AF" w:rsidRDefault="00E632AF" w:rsidP="00E632AF">
      <w:pPr>
        <w:widowControl w:val="0"/>
        <w:numPr>
          <w:ilvl w:val="1"/>
          <w:numId w:val="8"/>
        </w:numPr>
        <w:tabs>
          <w:tab w:val="left" w:pos="940"/>
          <w:tab w:val="left" w:pos="1440"/>
        </w:tabs>
        <w:autoSpaceDE w:val="0"/>
        <w:autoSpaceDN w:val="0"/>
        <w:adjustRightInd w:val="0"/>
        <w:ind w:hanging="1440"/>
        <w:rPr>
          <w:lang w:eastAsia="ja-JP"/>
        </w:rPr>
      </w:pPr>
      <w:r w:rsidRPr="00E632AF">
        <w:rPr>
          <w:lang w:eastAsia="ja-JP"/>
        </w:rPr>
        <w:t xml:space="preserve">(If older or did not for a long time) – Why do you think you did not vote when you were younger? </w:t>
      </w:r>
    </w:p>
    <w:p w:rsidR="00E632AF" w:rsidRPr="00E632AF" w:rsidRDefault="00E632AF" w:rsidP="00E632AF">
      <w:pPr>
        <w:widowControl w:val="0"/>
        <w:numPr>
          <w:ilvl w:val="0"/>
          <w:numId w:val="8"/>
        </w:numPr>
        <w:tabs>
          <w:tab w:val="left" w:pos="220"/>
          <w:tab w:val="left" w:pos="720"/>
        </w:tabs>
        <w:autoSpaceDE w:val="0"/>
        <w:autoSpaceDN w:val="0"/>
        <w:adjustRightInd w:val="0"/>
        <w:ind w:hanging="720"/>
        <w:rPr>
          <w:lang w:eastAsia="ja-JP"/>
        </w:rPr>
      </w:pPr>
      <w:r w:rsidRPr="00E632AF">
        <w:rPr>
          <w:lang w:eastAsia="ja-JP"/>
        </w:rPr>
        <w:t>When was the last time that you voted?</w:t>
      </w:r>
    </w:p>
    <w:p w:rsidR="00E632AF" w:rsidRPr="00E632AF" w:rsidRDefault="00E632AF" w:rsidP="00E632AF">
      <w:pPr>
        <w:widowControl w:val="0"/>
        <w:numPr>
          <w:ilvl w:val="0"/>
          <w:numId w:val="8"/>
        </w:numPr>
        <w:tabs>
          <w:tab w:val="left" w:pos="220"/>
          <w:tab w:val="left" w:pos="720"/>
        </w:tabs>
        <w:autoSpaceDE w:val="0"/>
        <w:autoSpaceDN w:val="0"/>
        <w:adjustRightInd w:val="0"/>
        <w:ind w:hanging="720"/>
        <w:rPr>
          <w:lang w:eastAsia="ja-JP"/>
        </w:rPr>
      </w:pPr>
      <w:r w:rsidRPr="00E632AF">
        <w:rPr>
          <w:lang w:eastAsia="ja-JP"/>
        </w:rPr>
        <w:t xml:space="preserve">Which party did you vote for last? </w:t>
      </w:r>
    </w:p>
    <w:p w:rsidR="00E632AF" w:rsidRPr="00E632AF" w:rsidRDefault="00E632AF" w:rsidP="00E632AF">
      <w:pPr>
        <w:widowControl w:val="0"/>
        <w:numPr>
          <w:ilvl w:val="1"/>
          <w:numId w:val="8"/>
        </w:numPr>
        <w:tabs>
          <w:tab w:val="left" w:pos="940"/>
          <w:tab w:val="left" w:pos="1440"/>
        </w:tabs>
        <w:autoSpaceDE w:val="0"/>
        <w:autoSpaceDN w:val="0"/>
        <w:adjustRightInd w:val="0"/>
        <w:ind w:hanging="1440"/>
        <w:rPr>
          <w:lang w:eastAsia="ja-JP"/>
        </w:rPr>
      </w:pPr>
      <w:r w:rsidRPr="00E632AF">
        <w:rPr>
          <w:lang w:eastAsia="ja-JP"/>
        </w:rPr>
        <w:t>When was the first time you voted for them?</w:t>
      </w:r>
    </w:p>
    <w:p w:rsidR="00E632AF" w:rsidRPr="00E632AF" w:rsidRDefault="00E632AF" w:rsidP="00E632AF">
      <w:pPr>
        <w:widowControl w:val="0"/>
        <w:numPr>
          <w:ilvl w:val="1"/>
          <w:numId w:val="8"/>
        </w:numPr>
        <w:tabs>
          <w:tab w:val="left" w:pos="940"/>
          <w:tab w:val="left" w:pos="1440"/>
        </w:tabs>
        <w:autoSpaceDE w:val="0"/>
        <w:autoSpaceDN w:val="0"/>
        <w:adjustRightInd w:val="0"/>
        <w:ind w:hanging="1440"/>
        <w:rPr>
          <w:lang w:eastAsia="ja-JP"/>
        </w:rPr>
      </w:pPr>
      <w:r w:rsidRPr="00E632AF">
        <w:rPr>
          <w:lang w:eastAsia="ja-JP"/>
        </w:rPr>
        <w:t>What do you think make you want to vote for them? Are there any specific slogans or issues or people that made them especially appealing to you? (keep on probing if there is more to say)</w:t>
      </w:r>
    </w:p>
    <w:p w:rsidR="00E632AF" w:rsidRPr="00E632AF" w:rsidRDefault="00E632AF" w:rsidP="00E632AF">
      <w:pPr>
        <w:widowControl w:val="0"/>
        <w:numPr>
          <w:ilvl w:val="0"/>
          <w:numId w:val="8"/>
        </w:numPr>
        <w:tabs>
          <w:tab w:val="left" w:pos="220"/>
          <w:tab w:val="left" w:pos="720"/>
        </w:tabs>
        <w:autoSpaceDE w:val="0"/>
        <w:autoSpaceDN w:val="0"/>
        <w:adjustRightInd w:val="0"/>
        <w:ind w:hanging="720"/>
        <w:rPr>
          <w:lang w:eastAsia="ja-JP"/>
        </w:rPr>
      </w:pPr>
      <w:r w:rsidRPr="00E632AF">
        <w:rPr>
          <w:lang w:eastAsia="ja-JP"/>
        </w:rPr>
        <w:t>(if not mentioned) Did you vote for the same party in the past 2 or 3 elections?</w:t>
      </w:r>
    </w:p>
    <w:p w:rsidR="00E632AF" w:rsidRPr="00E632AF" w:rsidRDefault="00E632AF" w:rsidP="00E632AF">
      <w:pPr>
        <w:widowControl w:val="0"/>
        <w:numPr>
          <w:ilvl w:val="0"/>
          <w:numId w:val="8"/>
        </w:numPr>
        <w:tabs>
          <w:tab w:val="left" w:pos="220"/>
          <w:tab w:val="left" w:pos="720"/>
        </w:tabs>
        <w:autoSpaceDE w:val="0"/>
        <w:autoSpaceDN w:val="0"/>
        <w:adjustRightInd w:val="0"/>
        <w:ind w:hanging="720"/>
        <w:rPr>
          <w:lang w:eastAsia="ja-JP"/>
        </w:rPr>
      </w:pPr>
      <w:r w:rsidRPr="00E632AF">
        <w:rPr>
          <w:lang w:eastAsia="ja-JP"/>
        </w:rPr>
        <w:t>Did you vote in the elections when they were not on the scene? Why or why not?</w:t>
      </w:r>
    </w:p>
    <w:p w:rsidR="00E632AF" w:rsidRPr="00E632AF" w:rsidRDefault="00E632AF" w:rsidP="00E632AF">
      <w:pPr>
        <w:widowControl w:val="0"/>
        <w:numPr>
          <w:ilvl w:val="1"/>
          <w:numId w:val="8"/>
        </w:numPr>
        <w:tabs>
          <w:tab w:val="left" w:pos="940"/>
          <w:tab w:val="left" w:pos="1440"/>
        </w:tabs>
        <w:autoSpaceDE w:val="0"/>
        <w:autoSpaceDN w:val="0"/>
        <w:adjustRightInd w:val="0"/>
        <w:ind w:hanging="1440"/>
        <w:rPr>
          <w:lang w:eastAsia="ja-JP"/>
        </w:rPr>
      </w:pPr>
      <w:r w:rsidRPr="00E632AF">
        <w:rPr>
          <w:lang w:eastAsia="ja-JP"/>
        </w:rPr>
        <w:t>If yes, who did you vote for?</w:t>
      </w:r>
    </w:p>
    <w:p w:rsidR="00E632AF" w:rsidRPr="00E632AF" w:rsidRDefault="00E632AF" w:rsidP="00E632AF">
      <w:pPr>
        <w:widowControl w:val="0"/>
        <w:autoSpaceDE w:val="0"/>
        <w:autoSpaceDN w:val="0"/>
        <w:adjustRightInd w:val="0"/>
        <w:ind w:left="720"/>
        <w:rPr>
          <w:lang w:eastAsia="ja-JP"/>
        </w:rPr>
      </w:pPr>
      <w:r w:rsidRPr="00E632AF">
        <w:rPr>
          <w:lang w:eastAsia="ja-JP"/>
        </w:rPr>
        <w:t xml:space="preserve">NOTE: For older individuals, it often helps to actually go through their voting/political preference history in a chronological way. So after the answer to the first time, or last time they voted, jog their memory (if needed) by asking how their voting and preferences changed or developed over time (sometimes going by decades. </w:t>
      </w:r>
      <w:r w:rsidRPr="00E632AF">
        <w:rPr>
          <w:lang w:eastAsia="ja-JP"/>
        </w:rPr>
        <w:tab/>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 xml:space="preserve">Did you ever switch your vote from one party to another? (if already mentioned, then ask to elaborate on this using guiding questions below- ask why they changed, what they think caused the change, </w:t>
      </w:r>
      <w:proofErr w:type="spellStart"/>
      <w:r w:rsidRPr="00E632AF">
        <w:rPr>
          <w:lang w:eastAsia="ja-JP"/>
        </w:rPr>
        <w:t>etc</w:t>
      </w:r>
      <w:proofErr w:type="spellEnd"/>
      <w:r w:rsidRPr="00E632AF">
        <w:rPr>
          <w:lang w:eastAsia="ja-JP"/>
        </w:rPr>
        <w:t>)</w:t>
      </w:r>
    </w:p>
    <w:p w:rsidR="00E632AF" w:rsidRPr="00E632AF" w:rsidRDefault="00E632AF" w:rsidP="00E632AF">
      <w:pPr>
        <w:widowControl w:val="0"/>
        <w:numPr>
          <w:ilvl w:val="1"/>
          <w:numId w:val="9"/>
        </w:numPr>
        <w:tabs>
          <w:tab w:val="left" w:pos="940"/>
          <w:tab w:val="left" w:pos="1440"/>
        </w:tabs>
        <w:autoSpaceDE w:val="0"/>
        <w:autoSpaceDN w:val="0"/>
        <w:adjustRightInd w:val="0"/>
        <w:ind w:hanging="1440"/>
        <w:rPr>
          <w:lang w:eastAsia="ja-JP"/>
        </w:rPr>
      </w:pPr>
      <w:r w:rsidRPr="00E632AF">
        <w:rPr>
          <w:lang w:eastAsia="ja-JP"/>
        </w:rPr>
        <w:t>If so, why did you change from one party to another?</w:t>
      </w:r>
    </w:p>
    <w:p w:rsidR="00E632AF" w:rsidRPr="00E632AF" w:rsidRDefault="00E632AF" w:rsidP="00E632AF">
      <w:pPr>
        <w:widowControl w:val="0"/>
        <w:numPr>
          <w:ilvl w:val="2"/>
          <w:numId w:val="9"/>
        </w:numPr>
        <w:tabs>
          <w:tab w:val="left" w:pos="1660"/>
          <w:tab w:val="left" w:pos="2160"/>
        </w:tabs>
        <w:autoSpaceDE w:val="0"/>
        <w:autoSpaceDN w:val="0"/>
        <w:adjustRightInd w:val="0"/>
        <w:ind w:hanging="2160"/>
        <w:rPr>
          <w:lang w:eastAsia="ja-JP"/>
        </w:rPr>
      </w:pPr>
      <w:r w:rsidRPr="00E632AF">
        <w:rPr>
          <w:lang w:eastAsia="ja-JP"/>
        </w:rPr>
        <w:t xml:space="preserve">Probe: Is there any time you did so even though that the party you previously supported was still around? </w:t>
      </w:r>
    </w:p>
    <w:p w:rsidR="00E632AF" w:rsidRPr="00E632AF" w:rsidRDefault="00E632AF" w:rsidP="00E632AF">
      <w:pPr>
        <w:widowControl w:val="0"/>
        <w:numPr>
          <w:ilvl w:val="3"/>
          <w:numId w:val="9"/>
        </w:numPr>
        <w:tabs>
          <w:tab w:val="left" w:pos="2380"/>
          <w:tab w:val="left" w:pos="2880"/>
        </w:tabs>
        <w:autoSpaceDE w:val="0"/>
        <w:autoSpaceDN w:val="0"/>
        <w:adjustRightInd w:val="0"/>
        <w:ind w:hanging="2880"/>
        <w:rPr>
          <w:lang w:eastAsia="ja-JP"/>
        </w:rPr>
      </w:pPr>
      <w:r w:rsidRPr="00E632AF">
        <w:rPr>
          <w:lang w:eastAsia="ja-JP"/>
        </w:rPr>
        <w:t>If yes, why?</w:t>
      </w:r>
    </w:p>
    <w:p w:rsidR="00E632AF" w:rsidRPr="00E632AF" w:rsidRDefault="00E632AF" w:rsidP="00E632AF">
      <w:pPr>
        <w:widowControl w:val="0"/>
        <w:numPr>
          <w:ilvl w:val="3"/>
          <w:numId w:val="9"/>
        </w:numPr>
        <w:tabs>
          <w:tab w:val="left" w:pos="2380"/>
          <w:tab w:val="left" w:pos="2880"/>
        </w:tabs>
        <w:autoSpaceDE w:val="0"/>
        <w:autoSpaceDN w:val="0"/>
        <w:adjustRightInd w:val="0"/>
        <w:ind w:hanging="2880"/>
        <w:rPr>
          <w:lang w:eastAsia="ja-JP"/>
        </w:rPr>
      </w:pPr>
      <w:r w:rsidRPr="00E632AF">
        <w:rPr>
          <w:lang w:eastAsia="ja-JP"/>
        </w:rPr>
        <w:t>If not, why do you think that is?</w:t>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How do you think that your political views have changed during your life? [this is here to later be compared to the life narrative]</w:t>
      </w:r>
    </w:p>
    <w:p w:rsidR="00E632AF" w:rsidRPr="00E632AF" w:rsidRDefault="00E632AF" w:rsidP="00E632AF">
      <w:pPr>
        <w:widowControl w:val="0"/>
        <w:numPr>
          <w:ilvl w:val="1"/>
          <w:numId w:val="9"/>
        </w:numPr>
        <w:tabs>
          <w:tab w:val="left" w:pos="940"/>
          <w:tab w:val="left" w:pos="1440"/>
        </w:tabs>
        <w:autoSpaceDE w:val="0"/>
        <w:autoSpaceDN w:val="0"/>
        <w:adjustRightInd w:val="0"/>
        <w:ind w:hanging="1440"/>
        <w:rPr>
          <w:lang w:eastAsia="ja-JP"/>
        </w:rPr>
      </w:pPr>
      <w:r w:rsidRPr="00E632AF">
        <w:rPr>
          <w:lang w:eastAsia="ja-JP"/>
        </w:rPr>
        <w:t>Can you tell me why you think this change occurred?</w:t>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What do you think typically drives you to vote (or not to vote)?</w:t>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(if not addressed) Did you ever feel like you were voting more against someone than for someone?</w:t>
      </w:r>
    </w:p>
    <w:p w:rsidR="00E632AF" w:rsidRPr="00E632AF" w:rsidRDefault="00E632AF" w:rsidP="00E632AF">
      <w:pPr>
        <w:widowControl w:val="0"/>
        <w:numPr>
          <w:ilvl w:val="1"/>
          <w:numId w:val="9"/>
        </w:numPr>
        <w:tabs>
          <w:tab w:val="left" w:pos="940"/>
          <w:tab w:val="left" w:pos="1440"/>
        </w:tabs>
        <w:autoSpaceDE w:val="0"/>
        <w:autoSpaceDN w:val="0"/>
        <w:adjustRightInd w:val="0"/>
        <w:ind w:hanging="1440"/>
        <w:rPr>
          <w:lang w:eastAsia="ja-JP"/>
        </w:rPr>
      </w:pPr>
      <w:r w:rsidRPr="00E632AF">
        <w:rPr>
          <w:lang w:eastAsia="ja-JP"/>
        </w:rPr>
        <w:t>If yes, can you tell me more about this?</w:t>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What factors do you think have shaped your political opinions or views?</w:t>
      </w:r>
    </w:p>
    <w:p w:rsidR="00E632AF" w:rsidRPr="00E632AF" w:rsidRDefault="00E632AF" w:rsidP="00E632AF">
      <w:pPr>
        <w:widowControl w:val="0"/>
        <w:numPr>
          <w:ilvl w:val="0"/>
          <w:numId w:val="9"/>
        </w:numPr>
        <w:tabs>
          <w:tab w:val="left" w:pos="220"/>
          <w:tab w:val="left" w:pos="720"/>
        </w:tabs>
        <w:autoSpaceDE w:val="0"/>
        <w:autoSpaceDN w:val="0"/>
        <w:adjustRightInd w:val="0"/>
        <w:ind w:hanging="720"/>
        <w:rPr>
          <w:lang w:eastAsia="ja-JP"/>
        </w:rPr>
      </w:pPr>
      <w:r w:rsidRPr="00E632AF">
        <w:rPr>
          <w:lang w:eastAsia="ja-JP"/>
        </w:rPr>
        <w:t>Does your partner (wife, husband, girlfriend) share your political views? If yes, was this always the case? Did someone change their views? If no, do you talk about politics?</w:t>
      </w:r>
    </w:p>
    <w:p w:rsidR="00E632AF" w:rsidRPr="00E632AF" w:rsidRDefault="00E632AF" w:rsidP="00E632AF">
      <w:pPr>
        <w:widowControl w:val="0"/>
        <w:autoSpaceDE w:val="0"/>
        <w:autoSpaceDN w:val="0"/>
        <w:adjustRightInd w:val="0"/>
        <w:ind w:left="720"/>
        <w:rPr>
          <w:lang w:eastAsia="ja-JP"/>
        </w:rPr>
      </w:pPr>
    </w:p>
    <w:p w:rsidR="00E632AF" w:rsidRPr="00E632AF" w:rsidRDefault="00E632AF" w:rsidP="00E632AF">
      <w:pPr>
        <w:widowControl w:val="0"/>
        <w:tabs>
          <w:tab w:val="left" w:pos="220"/>
          <w:tab w:val="left" w:pos="720"/>
        </w:tabs>
        <w:autoSpaceDE w:val="0"/>
        <w:autoSpaceDN w:val="0"/>
        <w:adjustRightInd w:val="0"/>
        <w:ind w:left="360"/>
        <w:rPr>
          <w:b/>
          <w:bCs/>
          <w:lang w:eastAsia="ja-JP"/>
        </w:rPr>
      </w:pPr>
      <w:r w:rsidRPr="00E632AF">
        <w:rPr>
          <w:b/>
          <w:bCs/>
          <w:lang w:eastAsia="ja-JP"/>
        </w:rPr>
        <w:t xml:space="preserve">D. </w:t>
      </w:r>
      <w:r w:rsidRPr="00E632AF">
        <w:rPr>
          <w:b/>
          <w:bCs/>
          <w:lang w:eastAsia="ja-JP"/>
        </w:rPr>
        <w:t>[Personal political narrative]</w:t>
      </w:r>
    </w:p>
    <w:p w:rsidR="00E632AF" w:rsidRPr="00E632AF" w:rsidRDefault="00E632AF" w:rsidP="00E632AF">
      <w:pPr>
        <w:widowControl w:val="0"/>
        <w:autoSpaceDE w:val="0"/>
        <w:autoSpaceDN w:val="0"/>
        <w:adjustRightInd w:val="0"/>
        <w:rPr>
          <w:lang w:eastAsia="ja-JP"/>
        </w:rPr>
      </w:pPr>
      <w:r w:rsidRPr="00E632AF">
        <w:rPr>
          <w:lang w:eastAsia="ja-JP"/>
        </w:rPr>
        <w:t>I would like to switch gears a little. I have been asking you specific questions about politics, but I am very curious to learn more about your own personal political journey. So this will entail looking back into your past.</w:t>
      </w:r>
    </w:p>
    <w:p w:rsidR="00E632AF" w:rsidRPr="00E632AF" w:rsidRDefault="00E632AF" w:rsidP="00E632AF">
      <w:pPr>
        <w:widowControl w:val="0"/>
        <w:numPr>
          <w:ilvl w:val="0"/>
          <w:numId w:val="11"/>
        </w:numPr>
        <w:tabs>
          <w:tab w:val="left" w:pos="220"/>
          <w:tab w:val="left" w:pos="720"/>
        </w:tabs>
        <w:autoSpaceDE w:val="0"/>
        <w:autoSpaceDN w:val="0"/>
        <w:adjustRightInd w:val="0"/>
        <w:ind w:hanging="720"/>
        <w:rPr>
          <w:lang w:eastAsia="ja-JP"/>
        </w:rPr>
      </w:pPr>
      <w:r w:rsidRPr="00E632AF">
        <w:rPr>
          <w:lang w:eastAsia="ja-JP"/>
        </w:rPr>
        <w:t>Family background</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When do you think you first become aware of the different political discourses and opinions in Denmark?</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Were your parents political? Why do you say that?</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 xml:space="preserve">Probe: When were politics discussed in your house? </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When did your parents vote?</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Did they get into political debates?</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Did they discuss politics with you?</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 xml:space="preserve">Notes: </w:t>
      </w:r>
      <w:r w:rsidRPr="00E632AF">
        <w:rPr>
          <w:lang w:eastAsia="ja-JP"/>
        </w:rPr>
        <w:t>Ask for examples</w:t>
      </w:r>
      <w:r w:rsidRPr="00E632AF">
        <w:rPr>
          <w:lang w:eastAsia="ja-JP"/>
        </w:rPr>
        <w:t xml:space="preserve"> of statements made: e.g. why do you think your parents supported this or that party? </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 xml:space="preserve">(if not covered before) What were your parents’ political beliefs when you were growing up? </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 xml:space="preserve">Probe: Did they identify with any parties, which? </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What did they say about politics?</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Which issues mattered to them? Which didn’t? What were their concerns?</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 xml:space="preserve">What are your parents’ political beliefs now (as far as you know)? </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 xml:space="preserve">Can you recall what your parents’ friends or extended family though about politics? </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 xml:space="preserve">How would you characterize their political views? </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Can you think of an example?</w:t>
      </w:r>
    </w:p>
    <w:p w:rsidR="00E632AF" w:rsidRPr="00E632AF" w:rsidRDefault="00E632AF" w:rsidP="00E632AF">
      <w:pPr>
        <w:widowControl w:val="0"/>
        <w:numPr>
          <w:ilvl w:val="1"/>
          <w:numId w:val="11"/>
        </w:numPr>
        <w:tabs>
          <w:tab w:val="left" w:pos="940"/>
          <w:tab w:val="left" w:pos="1440"/>
        </w:tabs>
        <w:autoSpaceDE w:val="0"/>
        <w:autoSpaceDN w:val="0"/>
        <w:adjustRightInd w:val="0"/>
        <w:ind w:hanging="1440"/>
        <w:rPr>
          <w:lang w:eastAsia="ja-JP"/>
        </w:rPr>
      </w:pPr>
      <w:r w:rsidRPr="00E632AF">
        <w:rPr>
          <w:lang w:eastAsia="ja-JP"/>
        </w:rPr>
        <w:t>Did politics every come up at family functions, like holidays, parties? (probe for examples)</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Were people encouraged to talk about politics?</w:t>
      </w:r>
    </w:p>
    <w:p w:rsidR="00E632AF" w:rsidRPr="00E632AF" w:rsidRDefault="00E632AF" w:rsidP="00E632AF">
      <w:pPr>
        <w:widowControl w:val="0"/>
        <w:numPr>
          <w:ilvl w:val="3"/>
          <w:numId w:val="11"/>
        </w:numPr>
        <w:tabs>
          <w:tab w:val="left" w:pos="2380"/>
          <w:tab w:val="left" w:pos="2880"/>
        </w:tabs>
        <w:autoSpaceDE w:val="0"/>
        <w:autoSpaceDN w:val="0"/>
        <w:adjustRightInd w:val="0"/>
        <w:ind w:hanging="2880"/>
        <w:rPr>
          <w:lang w:eastAsia="ja-JP"/>
        </w:rPr>
      </w:pPr>
      <w:r w:rsidRPr="00E632AF">
        <w:rPr>
          <w:lang w:eastAsia="ja-JP"/>
        </w:rPr>
        <w:t>If yes, can you think of an example?</w:t>
      </w:r>
    </w:p>
    <w:p w:rsidR="00E632AF" w:rsidRPr="00E632AF" w:rsidRDefault="00E632AF" w:rsidP="00E632AF">
      <w:pPr>
        <w:widowControl w:val="0"/>
        <w:numPr>
          <w:ilvl w:val="3"/>
          <w:numId w:val="11"/>
        </w:numPr>
        <w:tabs>
          <w:tab w:val="left" w:pos="2380"/>
          <w:tab w:val="left" w:pos="2880"/>
        </w:tabs>
        <w:autoSpaceDE w:val="0"/>
        <w:autoSpaceDN w:val="0"/>
        <w:adjustRightInd w:val="0"/>
        <w:ind w:hanging="2880"/>
        <w:rPr>
          <w:lang w:eastAsia="ja-JP"/>
        </w:rPr>
      </w:pPr>
      <w:r w:rsidRPr="00E632AF">
        <w:rPr>
          <w:lang w:eastAsia="ja-JP"/>
        </w:rPr>
        <w:t>If not, can you think of an example?</w:t>
      </w:r>
    </w:p>
    <w:p w:rsidR="00E632AF" w:rsidRPr="00E632AF" w:rsidRDefault="00E632AF" w:rsidP="00E632AF">
      <w:pPr>
        <w:widowControl w:val="0"/>
        <w:numPr>
          <w:ilvl w:val="2"/>
          <w:numId w:val="11"/>
        </w:numPr>
        <w:tabs>
          <w:tab w:val="left" w:pos="1660"/>
          <w:tab w:val="left" w:pos="2160"/>
        </w:tabs>
        <w:autoSpaceDE w:val="0"/>
        <w:autoSpaceDN w:val="0"/>
        <w:adjustRightInd w:val="0"/>
        <w:ind w:hanging="2160"/>
        <w:rPr>
          <w:lang w:eastAsia="ja-JP"/>
        </w:rPr>
      </w:pPr>
      <w:r w:rsidRPr="00E632AF">
        <w:rPr>
          <w:lang w:eastAsia="ja-JP"/>
        </w:rPr>
        <w:t>Probe: What about if someone started to talk about politics, what usually happened?</w:t>
      </w:r>
    </w:p>
    <w:p w:rsidR="00E632AF" w:rsidRPr="00E632AF" w:rsidRDefault="00E632AF" w:rsidP="00E632AF">
      <w:pPr>
        <w:widowControl w:val="0"/>
        <w:numPr>
          <w:ilvl w:val="3"/>
          <w:numId w:val="11"/>
        </w:numPr>
        <w:tabs>
          <w:tab w:val="left" w:pos="2380"/>
          <w:tab w:val="left" w:pos="2880"/>
        </w:tabs>
        <w:autoSpaceDE w:val="0"/>
        <w:autoSpaceDN w:val="0"/>
        <w:adjustRightInd w:val="0"/>
        <w:ind w:hanging="2880"/>
        <w:rPr>
          <w:lang w:eastAsia="ja-JP"/>
        </w:rPr>
      </w:pPr>
      <w:r w:rsidRPr="00E632AF">
        <w:rPr>
          <w:lang w:eastAsia="ja-JP"/>
        </w:rPr>
        <w:t>Can you think of an example?</w:t>
      </w:r>
    </w:p>
    <w:p w:rsidR="00E632AF" w:rsidRPr="00E632AF" w:rsidRDefault="00E632AF" w:rsidP="00E632AF">
      <w:pPr>
        <w:widowControl w:val="0"/>
        <w:autoSpaceDE w:val="0"/>
        <w:autoSpaceDN w:val="0"/>
        <w:adjustRightInd w:val="0"/>
        <w:ind w:left="1440"/>
        <w:rPr>
          <w:lang w:eastAsia="ja-JP"/>
        </w:rPr>
      </w:pPr>
    </w:p>
    <w:p w:rsidR="00E632AF" w:rsidRPr="00E632AF" w:rsidRDefault="00E632AF" w:rsidP="00E632AF">
      <w:pPr>
        <w:widowControl w:val="0"/>
        <w:numPr>
          <w:ilvl w:val="0"/>
          <w:numId w:val="12"/>
        </w:numPr>
        <w:tabs>
          <w:tab w:val="left" w:pos="220"/>
          <w:tab w:val="left" w:pos="720"/>
        </w:tabs>
        <w:autoSpaceDE w:val="0"/>
        <w:autoSpaceDN w:val="0"/>
        <w:adjustRightInd w:val="0"/>
        <w:ind w:hanging="720"/>
        <w:rPr>
          <w:lang w:eastAsia="ja-JP"/>
        </w:rPr>
      </w:pPr>
      <w:r w:rsidRPr="00E632AF">
        <w:rPr>
          <w:lang w:eastAsia="ja-JP"/>
        </w:rPr>
        <w:t>Public or social life</w:t>
      </w:r>
    </w:p>
    <w:p w:rsidR="00E632AF" w:rsidRPr="00E632AF" w:rsidRDefault="00E632AF" w:rsidP="00E632AF">
      <w:pPr>
        <w:widowControl w:val="0"/>
        <w:numPr>
          <w:ilvl w:val="1"/>
          <w:numId w:val="12"/>
        </w:numPr>
        <w:tabs>
          <w:tab w:val="left" w:pos="940"/>
          <w:tab w:val="left" w:pos="1440"/>
        </w:tabs>
        <w:autoSpaceDE w:val="0"/>
        <w:autoSpaceDN w:val="0"/>
        <w:adjustRightInd w:val="0"/>
        <w:ind w:hanging="1440"/>
        <w:rPr>
          <w:lang w:eastAsia="ja-JP"/>
        </w:rPr>
      </w:pPr>
      <w:r w:rsidRPr="00E632AF">
        <w:rPr>
          <w:lang w:eastAsia="ja-JP"/>
        </w:rPr>
        <w:t>Where did you talk about politics outside of the family? (if they are unsure, you can give examples: clubs, school, work)</w:t>
      </w:r>
    </w:p>
    <w:p w:rsidR="00E632AF" w:rsidRPr="00E632AF" w:rsidRDefault="00E632AF" w:rsidP="00E632AF">
      <w:pPr>
        <w:widowControl w:val="0"/>
        <w:numPr>
          <w:ilvl w:val="1"/>
          <w:numId w:val="12"/>
        </w:numPr>
        <w:tabs>
          <w:tab w:val="left" w:pos="940"/>
          <w:tab w:val="left" w:pos="1440"/>
        </w:tabs>
        <w:autoSpaceDE w:val="0"/>
        <w:autoSpaceDN w:val="0"/>
        <w:adjustRightInd w:val="0"/>
        <w:ind w:hanging="1440"/>
        <w:rPr>
          <w:lang w:eastAsia="ja-JP"/>
        </w:rPr>
      </w:pPr>
      <w:r w:rsidRPr="00E632AF">
        <w:rPr>
          <w:lang w:eastAsia="ja-JP"/>
        </w:rPr>
        <w:t xml:space="preserve">(If they say nowhere, or they can’t think of anything, then ask) Did you join or belong to any groups, fellowships or clubs when you were growing, or later when you were at university or when you were working? </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 xml:space="preserve">NOTE: For older individuals it can help here to go chronologically. First, ask them if they belonged to any groups or clubs, </w:t>
      </w:r>
      <w:proofErr w:type="spellStart"/>
      <w:r w:rsidRPr="00E632AF">
        <w:rPr>
          <w:lang w:eastAsia="ja-JP"/>
        </w:rPr>
        <w:t>etc</w:t>
      </w:r>
      <w:proofErr w:type="spellEnd"/>
      <w:r w:rsidRPr="00E632AF">
        <w:rPr>
          <w:lang w:eastAsia="ja-JP"/>
        </w:rPr>
        <w:t xml:space="preserve"> when in school, then university, then work. And ask if in any of these scenarios- or others, they ever encountered political discussions, etc.</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 xml:space="preserve">NOTE 2: if they mentioned groups or clubs, regardless of whether politics were involved or not, ask what motivated them to join, etc. </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w:t>
      </w:r>
      <w:r w:rsidRPr="00E632AF">
        <w:rPr>
          <w:i/>
          <w:iCs/>
          <w:lang w:eastAsia="ja-JP"/>
        </w:rPr>
        <w:t>If yes</w:t>
      </w:r>
      <w:r w:rsidRPr="00E632AF">
        <w:rPr>
          <w:lang w:eastAsia="ja-JP"/>
        </w:rPr>
        <w:t>), in what places or groups did you encounter political discussions?</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lang w:eastAsia="ja-JP"/>
        </w:rPr>
        <w:t xml:space="preserve">Probe: How were political topics normally discussed? </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lang w:eastAsia="ja-JP"/>
        </w:rPr>
        <w:t>Probe: When did they come up?</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lang w:eastAsia="ja-JP"/>
        </w:rPr>
        <w:t xml:space="preserve">Probe: What usually mattered to people when talking about politics?  </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lang w:eastAsia="ja-JP"/>
        </w:rPr>
        <w:t>Probe: Can you remember any significant conversations or examples that come to mind?</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lang w:eastAsia="ja-JP"/>
        </w:rPr>
        <w:t>Probe: What types of views or opinions were usually expressed? Was there a lot of variation in views or not?</w:t>
      </w:r>
    </w:p>
    <w:p w:rsidR="00E632AF" w:rsidRPr="00E632AF" w:rsidRDefault="00E632AF" w:rsidP="00E632AF">
      <w:pPr>
        <w:widowControl w:val="0"/>
        <w:numPr>
          <w:ilvl w:val="3"/>
          <w:numId w:val="12"/>
        </w:numPr>
        <w:tabs>
          <w:tab w:val="left" w:pos="2380"/>
          <w:tab w:val="left" w:pos="2880"/>
        </w:tabs>
        <w:autoSpaceDE w:val="0"/>
        <w:autoSpaceDN w:val="0"/>
        <w:adjustRightInd w:val="0"/>
        <w:ind w:hanging="2880"/>
        <w:rPr>
          <w:lang w:eastAsia="ja-JP"/>
        </w:rPr>
      </w:pPr>
      <w:r w:rsidRPr="00E632AF">
        <w:rPr>
          <w:i/>
          <w:iCs/>
          <w:lang w:eastAsia="ja-JP"/>
        </w:rPr>
        <w:t>If not mentioned, ask about specific places</w:t>
      </w:r>
      <w:r w:rsidRPr="00E632AF">
        <w:rPr>
          <w:lang w:eastAsia="ja-JP"/>
        </w:rPr>
        <w:t xml:space="preserve">: Did you ever encounter politics in School, College, Work, </w:t>
      </w:r>
      <w:r w:rsidRPr="00E632AF">
        <w:rPr>
          <w:bCs/>
          <w:lang w:eastAsia="ja-JP"/>
        </w:rPr>
        <w:t>social or sports or school clubs</w:t>
      </w:r>
      <w:r w:rsidRPr="00E632AF">
        <w:rPr>
          <w:lang w:eastAsia="ja-JP"/>
        </w:rPr>
        <w:t xml:space="preserve">, or </w:t>
      </w:r>
      <w:r w:rsidRPr="00E632AF">
        <w:rPr>
          <w:bCs/>
          <w:lang w:eastAsia="ja-JP"/>
        </w:rPr>
        <w:t>Religious settings (e.g. church, religious group or social meetings)</w:t>
      </w:r>
      <w:r w:rsidRPr="00E632AF">
        <w:rPr>
          <w:lang w:eastAsia="ja-JP"/>
        </w:rPr>
        <w:t xml:space="preserve"> ? </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Did people ever talk about politics in these settings</w:t>
      </w:r>
    </w:p>
    <w:p w:rsidR="00E632AF" w:rsidRPr="00E632AF" w:rsidRDefault="00E632AF" w:rsidP="00E632AF">
      <w:pPr>
        <w:widowControl w:val="0"/>
        <w:numPr>
          <w:ilvl w:val="5"/>
          <w:numId w:val="12"/>
        </w:numPr>
        <w:tabs>
          <w:tab w:val="left" w:pos="3820"/>
          <w:tab w:val="left" w:pos="4320"/>
        </w:tabs>
        <w:autoSpaceDE w:val="0"/>
        <w:autoSpaceDN w:val="0"/>
        <w:adjustRightInd w:val="0"/>
        <w:ind w:hanging="4320"/>
        <w:rPr>
          <w:lang w:eastAsia="ja-JP"/>
        </w:rPr>
      </w:pPr>
      <w:r w:rsidRPr="00E632AF">
        <w:rPr>
          <w:lang w:eastAsia="ja-JP"/>
        </w:rPr>
        <w:t xml:space="preserve"> If yes, how so?</w:t>
      </w:r>
    </w:p>
    <w:p w:rsidR="00E632AF" w:rsidRPr="00E632AF" w:rsidRDefault="00E632AF" w:rsidP="00E632AF">
      <w:pPr>
        <w:widowControl w:val="0"/>
        <w:numPr>
          <w:ilvl w:val="5"/>
          <w:numId w:val="12"/>
        </w:numPr>
        <w:tabs>
          <w:tab w:val="left" w:pos="3820"/>
          <w:tab w:val="left" w:pos="4320"/>
        </w:tabs>
        <w:autoSpaceDE w:val="0"/>
        <w:autoSpaceDN w:val="0"/>
        <w:adjustRightInd w:val="0"/>
        <w:ind w:hanging="4320"/>
        <w:rPr>
          <w:lang w:eastAsia="ja-JP"/>
        </w:rPr>
      </w:pPr>
      <w:r w:rsidRPr="00E632AF">
        <w:rPr>
          <w:lang w:eastAsia="ja-JP"/>
        </w:rPr>
        <w:t>Who was usually leading these discussions? Who was participating in them?</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 xml:space="preserve">Were politics important in this setting? </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How often or rarely do you think that politics came up in this group or setting?</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Can you remember a story or an example of when politics came up in this setting or group?</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 xml:space="preserve">What views, worries, frustrations or opinions were generally expressed? </w:t>
      </w:r>
    </w:p>
    <w:p w:rsidR="00E632AF" w:rsidRPr="00E632AF" w:rsidRDefault="00E632AF" w:rsidP="00E632AF">
      <w:pPr>
        <w:widowControl w:val="0"/>
        <w:numPr>
          <w:ilvl w:val="4"/>
          <w:numId w:val="12"/>
        </w:numPr>
        <w:tabs>
          <w:tab w:val="left" w:pos="3100"/>
          <w:tab w:val="left" w:pos="3600"/>
        </w:tabs>
        <w:autoSpaceDE w:val="0"/>
        <w:autoSpaceDN w:val="0"/>
        <w:adjustRightInd w:val="0"/>
        <w:ind w:hanging="3600"/>
        <w:rPr>
          <w:lang w:eastAsia="ja-JP"/>
        </w:rPr>
      </w:pPr>
      <w:r w:rsidRPr="00E632AF">
        <w:rPr>
          <w:lang w:eastAsia="ja-JP"/>
        </w:rPr>
        <w:t xml:space="preserve">Did people disagree often or do you think there was a general consensus? Can you elaborate on why you think this? </w:t>
      </w:r>
    </w:p>
    <w:p w:rsidR="00E632AF" w:rsidRPr="00E632AF" w:rsidRDefault="00E632AF" w:rsidP="00E632AF">
      <w:pPr>
        <w:widowControl w:val="0"/>
        <w:numPr>
          <w:ilvl w:val="0"/>
          <w:numId w:val="12"/>
        </w:numPr>
        <w:tabs>
          <w:tab w:val="left" w:pos="220"/>
          <w:tab w:val="left" w:pos="720"/>
        </w:tabs>
        <w:autoSpaceDE w:val="0"/>
        <w:autoSpaceDN w:val="0"/>
        <w:adjustRightInd w:val="0"/>
        <w:ind w:hanging="720"/>
        <w:rPr>
          <w:lang w:eastAsia="ja-JP"/>
        </w:rPr>
      </w:pPr>
      <w:r w:rsidRPr="00E632AF">
        <w:rPr>
          <w:lang w:eastAsia="ja-JP"/>
        </w:rPr>
        <w:t>Political Growth or Transformation</w:t>
      </w:r>
    </w:p>
    <w:p w:rsidR="00E632AF" w:rsidRPr="00E632AF" w:rsidRDefault="00E632AF" w:rsidP="00E632AF">
      <w:pPr>
        <w:widowControl w:val="0"/>
        <w:numPr>
          <w:ilvl w:val="1"/>
          <w:numId w:val="12"/>
        </w:numPr>
        <w:tabs>
          <w:tab w:val="left" w:pos="940"/>
          <w:tab w:val="left" w:pos="1440"/>
        </w:tabs>
        <w:autoSpaceDE w:val="0"/>
        <w:autoSpaceDN w:val="0"/>
        <w:adjustRightInd w:val="0"/>
        <w:ind w:hanging="1440"/>
        <w:rPr>
          <w:lang w:eastAsia="ja-JP"/>
        </w:rPr>
      </w:pPr>
      <w:r w:rsidRPr="00E632AF">
        <w:rPr>
          <w:lang w:eastAsia="ja-JP"/>
        </w:rPr>
        <w:t>What were your political views when you were younger? (if they answer fully, follow up with Why they think they had those views/where they came from)</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What issues were the most important to you when you were younger? Why was that?</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Do you remember if you identified with any particular parties? Why do you think that was the case?</w:t>
      </w:r>
    </w:p>
    <w:p w:rsidR="00E632AF" w:rsidRPr="00E632AF" w:rsidRDefault="00E632AF" w:rsidP="00E632AF">
      <w:pPr>
        <w:widowControl w:val="0"/>
        <w:numPr>
          <w:ilvl w:val="1"/>
          <w:numId w:val="12"/>
        </w:numPr>
        <w:tabs>
          <w:tab w:val="left" w:pos="940"/>
          <w:tab w:val="left" w:pos="1440"/>
        </w:tabs>
        <w:autoSpaceDE w:val="0"/>
        <w:autoSpaceDN w:val="0"/>
        <w:adjustRightInd w:val="0"/>
        <w:ind w:hanging="1440"/>
        <w:rPr>
          <w:lang w:eastAsia="ja-JP"/>
        </w:rPr>
      </w:pPr>
      <w:r w:rsidRPr="00E632AF">
        <w:rPr>
          <w:lang w:eastAsia="ja-JP"/>
        </w:rPr>
        <w:t xml:space="preserve">How have your political views changed throughout your life? (based on age, you can probe and ask in the past 5 years, 10 years, 30 years?) </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Are there any issues that matter to you now more than before?</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Are there any issues that you think are as important to you now as they were a few years ago, or when you were younger?</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What issues matter to you less now?</w:t>
      </w:r>
    </w:p>
    <w:p w:rsidR="00E632AF" w:rsidRPr="00E632AF" w:rsidRDefault="00E632AF" w:rsidP="00E632AF">
      <w:pPr>
        <w:widowControl w:val="0"/>
        <w:numPr>
          <w:ilvl w:val="1"/>
          <w:numId w:val="12"/>
        </w:numPr>
        <w:tabs>
          <w:tab w:val="left" w:pos="940"/>
          <w:tab w:val="left" w:pos="1440"/>
        </w:tabs>
        <w:autoSpaceDE w:val="0"/>
        <w:autoSpaceDN w:val="0"/>
        <w:adjustRightInd w:val="0"/>
        <w:ind w:hanging="1440"/>
        <w:rPr>
          <w:lang w:eastAsia="ja-JP"/>
        </w:rPr>
      </w:pPr>
      <w:r w:rsidRPr="00E632AF">
        <w:rPr>
          <w:lang w:eastAsia="ja-JP"/>
        </w:rPr>
        <w:t>Why do you think that your views changed in this way?</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When do you think that change occurred? Can you tell me more about that?</w:t>
      </w:r>
    </w:p>
    <w:p w:rsidR="00E632AF" w:rsidRPr="00E632AF" w:rsidRDefault="00E632AF" w:rsidP="00E632AF">
      <w:pPr>
        <w:widowControl w:val="0"/>
        <w:numPr>
          <w:ilvl w:val="2"/>
          <w:numId w:val="12"/>
        </w:numPr>
        <w:tabs>
          <w:tab w:val="left" w:pos="1660"/>
          <w:tab w:val="left" w:pos="2160"/>
        </w:tabs>
        <w:autoSpaceDE w:val="0"/>
        <w:autoSpaceDN w:val="0"/>
        <w:adjustRightInd w:val="0"/>
        <w:ind w:hanging="2160"/>
        <w:rPr>
          <w:lang w:eastAsia="ja-JP"/>
        </w:rPr>
      </w:pPr>
      <w:r w:rsidRPr="00E632AF">
        <w:rPr>
          <w:lang w:eastAsia="ja-JP"/>
        </w:rPr>
        <w:t>Probe: Was there a specific event or person that made you reconsider your views? Can you tell me more about that?</w:t>
      </w:r>
    </w:p>
    <w:p w:rsidR="00E632AF" w:rsidRPr="00E632AF" w:rsidRDefault="00E632AF" w:rsidP="00E632AF">
      <w:pPr>
        <w:widowControl w:val="0"/>
        <w:autoSpaceDE w:val="0"/>
        <w:autoSpaceDN w:val="0"/>
        <w:adjustRightInd w:val="0"/>
        <w:ind w:left="1440"/>
        <w:rPr>
          <w:lang w:eastAsia="ja-JP"/>
        </w:rPr>
      </w:pPr>
      <w:r w:rsidRPr="00E632AF">
        <w:rPr>
          <w:b/>
          <w:bCs/>
          <w:lang w:eastAsia="ja-JP"/>
        </w:rPr>
        <w:t>If views are constant</w:t>
      </w:r>
      <w:r w:rsidRPr="00E632AF">
        <w:rPr>
          <w:lang w:eastAsia="ja-JP"/>
        </w:rPr>
        <w:t>: Why do you think you have held onto these views?</w:t>
      </w:r>
    </w:p>
    <w:p w:rsidR="00E632AF" w:rsidRPr="00E632AF" w:rsidRDefault="00E632AF" w:rsidP="00E632AF">
      <w:pPr>
        <w:widowControl w:val="0"/>
        <w:numPr>
          <w:ilvl w:val="1"/>
          <w:numId w:val="13"/>
        </w:numPr>
        <w:tabs>
          <w:tab w:val="left" w:pos="940"/>
          <w:tab w:val="left" w:pos="1440"/>
        </w:tabs>
        <w:autoSpaceDE w:val="0"/>
        <w:autoSpaceDN w:val="0"/>
        <w:adjustRightInd w:val="0"/>
        <w:ind w:hanging="1440"/>
        <w:rPr>
          <w:lang w:eastAsia="ja-JP"/>
        </w:rPr>
      </w:pPr>
      <w:r w:rsidRPr="00E632AF">
        <w:rPr>
          <w:lang w:eastAsia="ja-JP"/>
        </w:rPr>
        <w:t>What issues matter to you the most right now, in life in general?</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autoSpaceDE w:val="0"/>
        <w:autoSpaceDN w:val="0"/>
        <w:adjustRightInd w:val="0"/>
        <w:rPr>
          <w:b/>
          <w:bCs/>
          <w:lang w:eastAsia="ja-JP"/>
        </w:rPr>
      </w:pPr>
    </w:p>
    <w:p w:rsidR="00E632AF" w:rsidRPr="00E632AF" w:rsidRDefault="00E632AF" w:rsidP="00E632AF">
      <w:pPr>
        <w:widowControl w:val="0"/>
        <w:autoSpaceDE w:val="0"/>
        <w:autoSpaceDN w:val="0"/>
        <w:adjustRightInd w:val="0"/>
        <w:rPr>
          <w:b/>
          <w:bCs/>
          <w:lang w:eastAsia="ja-JP"/>
        </w:rPr>
      </w:pPr>
      <w:r w:rsidRPr="00E632AF">
        <w:rPr>
          <w:b/>
          <w:bCs/>
          <w:lang w:eastAsia="ja-JP"/>
        </w:rPr>
        <w:t xml:space="preserve"> </w:t>
      </w:r>
    </w:p>
    <w:p w:rsidR="00E632AF" w:rsidRPr="00E632AF" w:rsidRDefault="00E632AF" w:rsidP="00E632AF">
      <w:pPr>
        <w:widowControl w:val="0"/>
        <w:tabs>
          <w:tab w:val="left" w:pos="220"/>
          <w:tab w:val="left" w:pos="720"/>
        </w:tabs>
        <w:autoSpaceDE w:val="0"/>
        <w:autoSpaceDN w:val="0"/>
        <w:adjustRightInd w:val="0"/>
        <w:ind w:left="360"/>
        <w:rPr>
          <w:b/>
          <w:bCs/>
          <w:lang w:eastAsia="ja-JP"/>
        </w:rPr>
      </w:pPr>
      <w:r w:rsidRPr="00E632AF">
        <w:rPr>
          <w:b/>
          <w:bCs/>
          <w:lang w:eastAsia="ja-JP"/>
        </w:rPr>
        <w:t xml:space="preserve">E. </w:t>
      </w:r>
      <w:r w:rsidRPr="00E632AF">
        <w:rPr>
          <w:b/>
          <w:bCs/>
          <w:lang w:eastAsia="ja-JP"/>
        </w:rPr>
        <w:t>[</w:t>
      </w:r>
      <w:r w:rsidRPr="00E632AF">
        <w:rPr>
          <w:b/>
          <w:bCs/>
          <w:lang w:eastAsia="ja-JP"/>
        </w:rPr>
        <w:t>Relevant Topics</w:t>
      </w:r>
      <w:r w:rsidRPr="00E632AF">
        <w:rPr>
          <w:b/>
          <w:bCs/>
          <w:lang w:eastAsia="ja-JP"/>
        </w:rPr>
        <w:t>]</w:t>
      </w:r>
    </w:p>
    <w:p w:rsidR="00E632AF" w:rsidRPr="00E632AF" w:rsidRDefault="00E632AF" w:rsidP="00E632AF">
      <w:pPr>
        <w:widowControl w:val="0"/>
        <w:autoSpaceDE w:val="0"/>
        <w:autoSpaceDN w:val="0"/>
        <w:adjustRightInd w:val="0"/>
        <w:rPr>
          <w:lang w:eastAsia="ja-JP"/>
        </w:rPr>
      </w:pPr>
      <w:r w:rsidRPr="00E632AF">
        <w:rPr>
          <w:lang w:eastAsia="ja-JP"/>
        </w:rPr>
        <w:t>We are now in the last part of the interview. I will ask you about what you think about some very specific political topics. I need to go through all of these, even though you touched upon some of these issues earlier. Please feel free to answer however you like, including if you think you have nothing new to add.</w:t>
      </w:r>
    </w:p>
    <w:p w:rsidR="00E632AF" w:rsidRPr="00E632AF" w:rsidRDefault="00E632AF" w:rsidP="00E632AF">
      <w:pPr>
        <w:widowControl w:val="0"/>
        <w:numPr>
          <w:ilvl w:val="0"/>
          <w:numId w:val="18"/>
        </w:numPr>
        <w:tabs>
          <w:tab w:val="left" w:pos="220"/>
          <w:tab w:val="left" w:pos="720"/>
        </w:tabs>
        <w:autoSpaceDE w:val="0"/>
        <w:autoSpaceDN w:val="0"/>
        <w:adjustRightInd w:val="0"/>
        <w:ind w:hanging="720"/>
        <w:rPr>
          <w:b/>
          <w:bCs/>
          <w:lang w:eastAsia="ja-JP"/>
        </w:rPr>
      </w:pPr>
      <w:r w:rsidRPr="00E632AF">
        <w:rPr>
          <w:b/>
          <w:bCs/>
          <w:lang w:eastAsia="ja-JP"/>
        </w:rPr>
        <w:t>The Economy</w:t>
      </w:r>
    </w:p>
    <w:p w:rsidR="00E632AF" w:rsidRPr="00E632AF" w:rsidRDefault="00E632AF" w:rsidP="00E632AF">
      <w:pPr>
        <w:widowControl w:val="0"/>
        <w:numPr>
          <w:ilvl w:val="1"/>
          <w:numId w:val="18"/>
        </w:numPr>
        <w:tabs>
          <w:tab w:val="left" w:pos="940"/>
          <w:tab w:val="left" w:pos="1440"/>
        </w:tabs>
        <w:autoSpaceDE w:val="0"/>
        <w:autoSpaceDN w:val="0"/>
        <w:adjustRightInd w:val="0"/>
        <w:ind w:hanging="1440"/>
        <w:rPr>
          <w:lang w:eastAsia="ja-JP"/>
        </w:rPr>
      </w:pPr>
      <w:r w:rsidRPr="00E632AF">
        <w:rPr>
          <w:lang w:eastAsia="ja-JP"/>
        </w:rPr>
        <w:t>What do you think of the current state of the economy?</w:t>
      </w:r>
    </w:p>
    <w:p w:rsidR="00E632AF" w:rsidRPr="00E632AF" w:rsidRDefault="00E632AF" w:rsidP="00E632AF">
      <w:pPr>
        <w:widowControl w:val="0"/>
        <w:numPr>
          <w:ilvl w:val="1"/>
          <w:numId w:val="18"/>
        </w:numPr>
        <w:tabs>
          <w:tab w:val="left" w:pos="940"/>
          <w:tab w:val="left" w:pos="1440"/>
        </w:tabs>
        <w:autoSpaceDE w:val="0"/>
        <w:autoSpaceDN w:val="0"/>
        <w:adjustRightInd w:val="0"/>
        <w:ind w:hanging="1440"/>
        <w:rPr>
          <w:lang w:eastAsia="ja-JP"/>
        </w:rPr>
      </w:pPr>
      <w:r w:rsidRPr="00E632AF">
        <w:rPr>
          <w:lang w:eastAsia="ja-JP"/>
        </w:rPr>
        <w:t>Where do you think that the economy is heading?</w:t>
      </w:r>
    </w:p>
    <w:p w:rsidR="00E632AF" w:rsidRPr="00E632AF" w:rsidRDefault="00E632AF" w:rsidP="00E632AF">
      <w:pPr>
        <w:widowControl w:val="0"/>
        <w:numPr>
          <w:ilvl w:val="2"/>
          <w:numId w:val="18"/>
        </w:numPr>
        <w:tabs>
          <w:tab w:val="left" w:pos="1660"/>
          <w:tab w:val="left" w:pos="2160"/>
        </w:tabs>
        <w:autoSpaceDE w:val="0"/>
        <w:autoSpaceDN w:val="0"/>
        <w:adjustRightInd w:val="0"/>
        <w:ind w:hanging="2160"/>
        <w:rPr>
          <w:lang w:eastAsia="ja-JP"/>
        </w:rPr>
      </w:pPr>
      <w:r w:rsidRPr="00E632AF">
        <w:rPr>
          <w:lang w:eastAsia="ja-JP"/>
        </w:rPr>
        <w:t>Probe: What are your biggest economic worries for the country?</w:t>
      </w:r>
    </w:p>
    <w:p w:rsidR="00E632AF" w:rsidRPr="00E632AF" w:rsidRDefault="00E632AF" w:rsidP="00E632AF">
      <w:pPr>
        <w:widowControl w:val="0"/>
        <w:numPr>
          <w:ilvl w:val="1"/>
          <w:numId w:val="18"/>
        </w:numPr>
        <w:tabs>
          <w:tab w:val="left" w:pos="940"/>
          <w:tab w:val="left" w:pos="1440"/>
        </w:tabs>
        <w:autoSpaceDE w:val="0"/>
        <w:autoSpaceDN w:val="0"/>
        <w:adjustRightInd w:val="0"/>
        <w:ind w:hanging="1440"/>
        <w:rPr>
          <w:lang w:eastAsia="ja-JP"/>
        </w:rPr>
      </w:pPr>
      <w:r w:rsidRPr="00E632AF">
        <w:rPr>
          <w:lang w:eastAsia="ja-JP"/>
        </w:rPr>
        <w:t>What about yourself personally, do you feel good about your current economic circumstances? Why yes or no?</w:t>
      </w:r>
    </w:p>
    <w:p w:rsidR="00E632AF" w:rsidRPr="00E632AF" w:rsidRDefault="00E632AF" w:rsidP="00E632AF">
      <w:pPr>
        <w:widowControl w:val="0"/>
        <w:numPr>
          <w:ilvl w:val="2"/>
          <w:numId w:val="18"/>
        </w:numPr>
        <w:tabs>
          <w:tab w:val="left" w:pos="1660"/>
          <w:tab w:val="left" w:pos="2160"/>
        </w:tabs>
        <w:autoSpaceDE w:val="0"/>
        <w:autoSpaceDN w:val="0"/>
        <w:adjustRightInd w:val="0"/>
        <w:ind w:hanging="2160"/>
        <w:rPr>
          <w:lang w:eastAsia="ja-JP"/>
        </w:rPr>
      </w:pPr>
      <w:r w:rsidRPr="00E632AF">
        <w:rPr>
          <w:lang w:eastAsia="ja-JP"/>
        </w:rPr>
        <w:t>Probe: What do you think about your future economic prospects, do you think that they are positive or uncertain? Can you elaborate why you think this?</w:t>
      </w:r>
    </w:p>
    <w:p w:rsidR="00E632AF" w:rsidRPr="00E632AF" w:rsidRDefault="00E632AF" w:rsidP="00E632AF">
      <w:pPr>
        <w:widowControl w:val="0"/>
        <w:numPr>
          <w:ilvl w:val="2"/>
          <w:numId w:val="18"/>
        </w:numPr>
        <w:tabs>
          <w:tab w:val="left" w:pos="1660"/>
          <w:tab w:val="left" w:pos="2160"/>
        </w:tabs>
        <w:autoSpaceDE w:val="0"/>
        <w:autoSpaceDN w:val="0"/>
        <w:adjustRightInd w:val="0"/>
        <w:ind w:hanging="2160"/>
        <w:rPr>
          <w:lang w:eastAsia="ja-JP"/>
        </w:rPr>
      </w:pPr>
      <w:r w:rsidRPr="00E632AF">
        <w:rPr>
          <w:lang w:eastAsia="ja-JP"/>
        </w:rPr>
        <w:t>Probe: What are our biggest economic worries for yourself?</w:t>
      </w:r>
    </w:p>
    <w:p w:rsidR="00E632AF" w:rsidRPr="00E632AF" w:rsidRDefault="00E632AF" w:rsidP="00E632AF">
      <w:pPr>
        <w:widowControl w:val="0"/>
        <w:numPr>
          <w:ilvl w:val="1"/>
          <w:numId w:val="18"/>
        </w:numPr>
        <w:tabs>
          <w:tab w:val="left" w:pos="940"/>
          <w:tab w:val="left" w:pos="1440"/>
        </w:tabs>
        <w:autoSpaceDE w:val="0"/>
        <w:autoSpaceDN w:val="0"/>
        <w:adjustRightInd w:val="0"/>
        <w:ind w:hanging="1440"/>
        <w:rPr>
          <w:lang w:eastAsia="ja-JP"/>
        </w:rPr>
      </w:pPr>
      <w:r w:rsidRPr="00E632AF">
        <w:rPr>
          <w:lang w:eastAsia="ja-JP"/>
        </w:rPr>
        <w:t>What do you personally think are or would be good ways of dealing with these economic issues?</w:t>
      </w:r>
    </w:p>
    <w:p w:rsidR="00E632AF" w:rsidRPr="00E632AF" w:rsidRDefault="00E632AF" w:rsidP="00E632AF">
      <w:pPr>
        <w:widowControl w:val="0"/>
        <w:numPr>
          <w:ilvl w:val="1"/>
          <w:numId w:val="18"/>
        </w:numPr>
        <w:tabs>
          <w:tab w:val="left" w:pos="940"/>
          <w:tab w:val="left" w:pos="1440"/>
        </w:tabs>
        <w:autoSpaceDE w:val="0"/>
        <w:autoSpaceDN w:val="0"/>
        <w:adjustRightInd w:val="0"/>
        <w:ind w:hanging="1440"/>
        <w:rPr>
          <w:lang w:eastAsia="ja-JP"/>
        </w:rPr>
      </w:pPr>
      <w:r w:rsidRPr="00E632AF">
        <w:rPr>
          <w:lang w:eastAsia="ja-JP"/>
        </w:rPr>
        <w:t xml:space="preserve">[if not mentioned earlier in the interview] Do you think that politicians address the economy adequately? </w:t>
      </w:r>
    </w:p>
    <w:p w:rsidR="00E632AF" w:rsidRPr="00E632AF" w:rsidRDefault="00E632AF" w:rsidP="00E632AF">
      <w:pPr>
        <w:widowControl w:val="0"/>
        <w:numPr>
          <w:ilvl w:val="2"/>
          <w:numId w:val="18"/>
        </w:numPr>
        <w:tabs>
          <w:tab w:val="left" w:pos="1660"/>
          <w:tab w:val="left" w:pos="2160"/>
        </w:tabs>
        <w:autoSpaceDE w:val="0"/>
        <w:autoSpaceDN w:val="0"/>
        <w:adjustRightInd w:val="0"/>
        <w:ind w:hanging="2160"/>
        <w:rPr>
          <w:lang w:eastAsia="ja-JP"/>
        </w:rPr>
      </w:pPr>
      <w:r w:rsidRPr="00E632AF">
        <w:rPr>
          <w:lang w:eastAsia="ja-JP"/>
        </w:rPr>
        <w:t>Who do you think does this best and why?</w:t>
      </w:r>
    </w:p>
    <w:p w:rsidR="00E632AF" w:rsidRPr="00E632AF" w:rsidRDefault="00E632AF" w:rsidP="00E632AF">
      <w:pPr>
        <w:widowControl w:val="0"/>
        <w:autoSpaceDE w:val="0"/>
        <w:autoSpaceDN w:val="0"/>
        <w:adjustRightInd w:val="0"/>
        <w:ind w:left="2160"/>
        <w:rPr>
          <w:lang w:eastAsia="ja-JP"/>
        </w:rPr>
      </w:pPr>
    </w:p>
    <w:p w:rsidR="00E632AF" w:rsidRPr="00E632AF" w:rsidRDefault="00E632AF" w:rsidP="00E632AF">
      <w:pPr>
        <w:widowControl w:val="0"/>
        <w:numPr>
          <w:ilvl w:val="0"/>
          <w:numId w:val="19"/>
        </w:numPr>
        <w:tabs>
          <w:tab w:val="left" w:pos="220"/>
          <w:tab w:val="left" w:pos="720"/>
        </w:tabs>
        <w:autoSpaceDE w:val="0"/>
        <w:autoSpaceDN w:val="0"/>
        <w:adjustRightInd w:val="0"/>
        <w:ind w:hanging="720"/>
        <w:rPr>
          <w:b/>
          <w:bCs/>
          <w:lang w:eastAsia="ja-JP"/>
        </w:rPr>
      </w:pPr>
      <w:r w:rsidRPr="00E632AF">
        <w:rPr>
          <w:b/>
          <w:bCs/>
          <w:lang w:eastAsia="ja-JP"/>
        </w:rPr>
        <w:t>Cultural, Gender or immigrant threat and/or modernity</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What do you think of the current state of the country as a whole? (no probes, whatever comes to their mind)</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 xml:space="preserve">How have things changed a lot in the past year? What about in the past decade?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Are these changes happening too quickly or too slowly?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What is changing too quickly? What too slowly?</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What changes do you think have been the most significant?</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 xml:space="preserve">How would you describe the population of Poland/Denmark now?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Has it changed in the past 10 years?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What do you think is good about those changes?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What do you think is bad about these changes? </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 xml:space="preserve">What about young people now, how would you describe them?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Do you think they are different than 10 or 20 or 30 years ago? How so?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(either answer) How do you feel about that?</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How would you describe the role of women in Danish society? Has it changed over the past 10 years?</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How do you feel about that change?</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 xml:space="preserve">What traditions do you think are disappearing from Poland /Denmark?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Why do you think that is the case?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How do you feel about that?</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 xml:space="preserve">[If not mentioned, religion] Do you think people are more or less religious than 20 years ago?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Why?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 xml:space="preserve">Probe: How do you think that has affected the country? </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How do you feel about this change?</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Would you say that religion is an important part of your life?</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Do you go to church on a regular basis?</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Probe: Do you participate in other religious social groups or events?</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Are politics ever discussed in these settings? If yes, how? What do you think about this (regardless if yes or no)</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What does family mean to you?</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What is the role of the parents? What is the role of children?</w:t>
      </w:r>
    </w:p>
    <w:p w:rsidR="00E632AF" w:rsidRPr="00E632AF" w:rsidRDefault="00E632AF" w:rsidP="00E632AF">
      <w:pPr>
        <w:widowControl w:val="0"/>
        <w:numPr>
          <w:ilvl w:val="2"/>
          <w:numId w:val="19"/>
        </w:numPr>
        <w:tabs>
          <w:tab w:val="left" w:pos="1660"/>
          <w:tab w:val="left" w:pos="2160"/>
        </w:tabs>
        <w:autoSpaceDE w:val="0"/>
        <w:autoSpaceDN w:val="0"/>
        <w:adjustRightInd w:val="0"/>
        <w:ind w:hanging="2160"/>
        <w:rPr>
          <w:lang w:eastAsia="ja-JP"/>
        </w:rPr>
      </w:pPr>
      <w:r w:rsidRPr="00E632AF">
        <w:rPr>
          <w:lang w:eastAsia="ja-JP"/>
        </w:rPr>
        <w:t>How do you think that the family has changed in Denmark over the past 10 years?</w:t>
      </w:r>
    </w:p>
    <w:p w:rsidR="00E632AF" w:rsidRPr="00E632AF" w:rsidRDefault="00E632AF" w:rsidP="00E632AF">
      <w:pPr>
        <w:widowControl w:val="0"/>
        <w:numPr>
          <w:ilvl w:val="1"/>
          <w:numId w:val="19"/>
        </w:numPr>
        <w:tabs>
          <w:tab w:val="left" w:pos="940"/>
          <w:tab w:val="left" w:pos="1440"/>
        </w:tabs>
        <w:autoSpaceDE w:val="0"/>
        <w:autoSpaceDN w:val="0"/>
        <w:adjustRightInd w:val="0"/>
        <w:ind w:hanging="1440"/>
        <w:rPr>
          <w:lang w:eastAsia="ja-JP"/>
        </w:rPr>
      </w:pPr>
      <w:r w:rsidRPr="00E632AF">
        <w:rPr>
          <w:lang w:eastAsia="ja-JP"/>
        </w:rPr>
        <w:t>If you could make one or two things to go back to the way they were 10 years ago, what would it be? Why?</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numPr>
          <w:ilvl w:val="0"/>
          <w:numId w:val="20"/>
        </w:numPr>
        <w:tabs>
          <w:tab w:val="left" w:pos="220"/>
          <w:tab w:val="left" w:pos="720"/>
        </w:tabs>
        <w:autoSpaceDE w:val="0"/>
        <w:autoSpaceDN w:val="0"/>
        <w:adjustRightInd w:val="0"/>
        <w:ind w:hanging="720"/>
        <w:rPr>
          <w:lang w:eastAsia="ja-JP"/>
        </w:rPr>
      </w:pPr>
      <w:r w:rsidRPr="00E632AF">
        <w:rPr>
          <w:b/>
          <w:bCs/>
          <w:lang w:eastAsia="ja-JP"/>
        </w:rPr>
        <w:t xml:space="preserve">Social Isolation- </w:t>
      </w:r>
      <w:r w:rsidRPr="00E632AF">
        <w:rPr>
          <w:bCs/>
          <w:i/>
          <w:lang w:eastAsia="ja-JP"/>
        </w:rPr>
        <w:t>Skip is discussed earlier</w:t>
      </w:r>
    </w:p>
    <w:p w:rsidR="00E632AF" w:rsidRPr="00E632AF" w:rsidRDefault="00E632AF" w:rsidP="00E632AF">
      <w:pPr>
        <w:widowControl w:val="0"/>
        <w:numPr>
          <w:ilvl w:val="1"/>
          <w:numId w:val="20"/>
        </w:numPr>
        <w:tabs>
          <w:tab w:val="left" w:pos="940"/>
          <w:tab w:val="left" w:pos="1440"/>
        </w:tabs>
        <w:autoSpaceDE w:val="0"/>
        <w:autoSpaceDN w:val="0"/>
        <w:adjustRightInd w:val="0"/>
        <w:ind w:hanging="1440"/>
        <w:rPr>
          <w:lang w:eastAsia="ja-JP"/>
        </w:rPr>
      </w:pPr>
      <w:r w:rsidRPr="00E632AF">
        <w:rPr>
          <w:lang w:eastAsia="ja-JP"/>
        </w:rPr>
        <w:t>Are you a member of any social groups or organizations? (If yes, ask below)</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Would you mind sharing a few examples with me?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How often do you interact with individuals in those clubs or organizations?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What do you usually talk about?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Do politics ever come up?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 xml:space="preserve">Probe: If so, how do you feel about that?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 xml:space="preserve">Probe: Do you usually agree or disagree with people?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 xml:space="preserve">Probe: Do you learn something knew?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Are people open to talking about politics in these settings?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Probe: Why do you think that is the case?</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Probe: Can you think of an example?</w:t>
      </w:r>
    </w:p>
    <w:p w:rsidR="00E632AF" w:rsidRPr="00E632AF" w:rsidRDefault="00E632AF" w:rsidP="00E632AF">
      <w:pPr>
        <w:widowControl w:val="0"/>
        <w:numPr>
          <w:ilvl w:val="1"/>
          <w:numId w:val="20"/>
        </w:numPr>
        <w:tabs>
          <w:tab w:val="left" w:pos="940"/>
          <w:tab w:val="left" w:pos="1440"/>
        </w:tabs>
        <w:autoSpaceDE w:val="0"/>
        <w:autoSpaceDN w:val="0"/>
        <w:adjustRightInd w:val="0"/>
        <w:ind w:hanging="1440"/>
        <w:rPr>
          <w:lang w:eastAsia="ja-JP"/>
        </w:rPr>
      </w:pPr>
      <w:r w:rsidRPr="00E632AF">
        <w:rPr>
          <w:lang w:eastAsia="ja-JP"/>
        </w:rPr>
        <w:t>Where else do you usually interact with people outside of your family? (Can skip if the answer is only social clubs, as discussed above)</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What do you usually talk about?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Do politics ever come up?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 xml:space="preserve">Probe: If so, how do you feel about that? </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Probe: Do you usually agree or disagree with people?</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 xml:space="preserve">Probe: Do you learn something knew?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Are people open to talking about politics in these settings?</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Probe: Why do you think that is the case?</w:t>
      </w:r>
    </w:p>
    <w:p w:rsidR="00E632AF" w:rsidRPr="00E632AF" w:rsidRDefault="00E632AF" w:rsidP="00E632AF">
      <w:pPr>
        <w:widowControl w:val="0"/>
        <w:numPr>
          <w:ilvl w:val="3"/>
          <w:numId w:val="20"/>
        </w:numPr>
        <w:tabs>
          <w:tab w:val="left" w:pos="2380"/>
          <w:tab w:val="left" w:pos="2880"/>
        </w:tabs>
        <w:autoSpaceDE w:val="0"/>
        <w:autoSpaceDN w:val="0"/>
        <w:adjustRightInd w:val="0"/>
        <w:ind w:hanging="2880"/>
        <w:rPr>
          <w:lang w:eastAsia="ja-JP"/>
        </w:rPr>
      </w:pPr>
      <w:r w:rsidRPr="00E632AF">
        <w:rPr>
          <w:lang w:eastAsia="ja-JP"/>
        </w:rPr>
        <w:t>Probe: Can you think of an example?</w:t>
      </w:r>
    </w:p>
    <w:p w:rsidR="00E632AF" w:rsidRPr="00E632AF" w:rsidRDefault="00E632AF" w:rsidP="00E632AF">
      <w:pPr>
        <w:widowControl w:val="0"/>
        <w:numPr>
          <w:ilvl w:val="0"/>
          <w:numId w:val="20"/>
        </w:numPr>
        <w:tabs>
          <w:tab w:val="left" w:pos="220"/>
          <w:tab w:val="left" w:pos="720"/>
        </w:tabs>
        <w:autoSpaceDE w:val="0"/>
        <w:autoSpaceDN w:val="0"/>
        <w:adjustRightInd w:val="0"/>
        <w:ind w:hanging="720"/>
        <w:rPr>
          <w:b/>
          <w:bCs/>
          <w:lang w:eastAsia="ja-JP"/>
        </w:rPr>
      </w:pPr>
      <w:r w:rsidRPr="00E632AF">
        <w:rPr>
          <w:b/>
          <w:bCs/>
          <w:lang w:eastAsia="ja-JP"/>
        </w:rPr>
        <w:t>Political trust or distrust</w:t>
      </w:r>
    </w:p>
    <w:p w:rsidR="00E632AF" w:rsidRPr="00E632AF" w:rsidRDefault="00E632AF" w:rsidP="00E632AF">
      <w:pPr>
        <w:widowControl w:val="0"/>
        <w:numPr>
          <w:ilvl w:val="1"/>
          <w:numId w:val="20"/>
        </w:numPr>
        <w:tabs>
          <w:tab w:val="left" w:pos="940"/>
          <w:tab w:val="left" w:pos="1440"/>
        </w:tabs>
        <w:autoSpaceDE w:val="0"/>
        <w:autoSpaceDN w:val="0"/>
        <w:adjustRightInd w:val="0"/>
        <w:ind w:hanging="1440"/>
        <w:rPr>
          <w:lang w:eastAsia="ja-JP"/>
        </w:rPr>
      </w:pPr>
      <w:r w:rsidRPr="00E632AF">
        <w:rPr>
          <w:lang w:eastAsia="ja-JP"/>
        </w:rPr>
        <w:t>What do you think about the Polish/Danish state/government?</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Probe: Is it generally effective? Why?</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Probe: Is it generally trustworthy? Why?</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Probe: Would you say that you trust politicians? Why?</w:t>
      </w:r>
    </w:p>
    <w:p w:rsidR="00E632AF" w:rsidRPr="00E632AF" w:rsidRDefault="00E632AF" w:rsidP="00E632AF">
      <w:pPr>
        <w:widowControl w:val="0"/>
        <w:numPr>
          <w:ilvl w:val="1"/>
          <w:numId w:val="20"/>
        </w:numPr>
        <w:tabs>
          <w:tab w:val="left" w:pos="940"/>
          <w:tab w:val="left" w:pos="1440"/>
        </w:tabs>
        <w:autoSpaceDE w:val="0"/>
        <w:autoSpaceDN w:val="0"/>
        <w:adjustRightInd w:val="0"/>
        <w:ind w:hanging="1440"/>
        <w:rPr>
          <w:lang w:eastAsia="ja-JP"/>
        </w:rPr>
      </w:pPr>
      <w:r w:rsidRPr="00E632AF">
        <w:rPr>
          <w:lang w:eastAsia="ja-JP"/>
        </w:rPr>
        <w:t>What do you think about the EU?</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Probe: Is the EU generally effective? Why?</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 xml:space="preserve">Probe: Do you personally trust the EU to make good decisions for Europe as a whole? </w:t>
      </w:r>
    </w:p>
    <w:p w:rsidR="00E632AF" w:rsidRPr="00E632AF" w:rsidRDefault="00E632AF" w:rsidP="00E632AF">
      <w:pPr>
        <w:widowControl w:val="0"/>
        <w:numPr>
          <w:ilvl w:val="2"/>
          <w:numId w:val="20"/>
        </w:numPr>
        <w:tabs>
          <w:tab w:val="left" w:pos="1660"/>
          <w:tab w:val="left" w:pos="2160"/>
        </w:tabs>
        <w:autoSpaceDE w:val="0"/>
        <w:autoSpaceDN w:val="0"/>
        <w:adjustRightInd w:val="0"/>
        <w:ind w:hanging="2160"/>
        <w:rPr>
          <w:lang w:eastAsia="ja-JP"/>
        </w:rPr>
      </w:pPr>
      <w:r w:rsidRPr="00E632AF">
        <w:rPr>
          <w:lang w:eastAsia="ja-JP"/>
        </w:rPr>
        <w:t>Probe: What about its decisions for Poland/Denmark?</w:t>
      </w:r>
    </w:p>
    <w:p w:rsidR="00E632AF" w:rsidRPr="00E632AF" w:rsidRDefault="00E632AF" w:rsidP="00E632AF">
      <w:pPr>
        <w:widowControl w:val="0"/>
        <w:autoSpaceDE w:val="0"/>
        <w:autoSpaceDN w:val="0"/>
        <w:adjustRightInd w:val="0"/>
        <w:ind w:left="2160"/>
        <w:rPr>
          <w:lang w:eastAsia="ja-JP"/>
        </w:rPr>
      </w:pPr>
    </w:p>
    <w:p w:rsidR="00E632AF" w:rsidRPr="00E632AF" w:rsidRDefault="00E632AF" w:rsidP="00E632AF">
      <w:pPr>
        <w:widowControl w:val="0"/>
        <w:numPr>
          <w:ilvl w:val="0"/>
          <w:numId w:val="21"/>
        </w:numPr>
        <w:tabs>
          <w:tab w:val="left" w:pos="220"/>
          <w:tab w:val="left" w:pos="720"/>
        </w:tabs>
        <w:autoSpaceDE w:val="0"/>
        <w:autoSpaceDN w:val="0"/>
        <w:adjustRightInd w:val="0"/>
        <w:ind w:hanging="720"/>
        <w:rPr>
          <w:b/>
          <w:bCs/>
          <w:lang w:eastAsia="ja-JP"/>
        </w:rPr>
      </w:pPr>
      <w:r w:rsidRPr="00E632AF">
        <w:rPr>
          <w:b/>
          <w:bCs/>
          <w:lang w:eastAsia="ja-JP"/>
        </w:rPr>
        <w:t xml:space="preserve">Media manipulation </w:t>
      </w:r>
    </w:p>
    <w:p w:rsidR="00E632AF" w:rsidRPr="00E632AF" w:rsidRDefault="00E632AF" w:rsidP="00E632AF">
      <w:pPr>
        <w:widowControl w:val="0"/>
        <w:numPr>
          <w:ilvl w:val="1"/>
          <w:numId w:val="21"/>
        </w:numPr>
        <w:tabs>
          <w:tab w:val="left" w:pos="940"/>
          <w:tab w:val="left" w:pos="1440"/>
        </w:tabs>
        <w:autoSpaceDE w:val="0"/>
        <w:autoSpaceDN w:val="0"/>
        <w:adjustRightInd w:val="0"/>
        <w:ind w:hanging="1440"/>
        <w:rPr>
          <w:lang w:eastAsia="ja-JP"/>
        </w:rPr>
      </w:pPr>
      <w:r w:rsidRPr="00E632AF">
        <w:rPr>
          <w:lang w:eastAsia="ja-JP"/>
        </w:rPr>
        <w:t>Do you typically follow current events? Why or why not?</w:t>
      </w:r>
    </w:p>
    <w:p w:rsidR="00E632AF" w:rsidRPr="00E632AF" w:rsidRDefault="00E632AF" w:rsidP="00E632AF">
      <w:pPr>
        <w:widowControl w:val="0"/>
        <w:numPr>
          <w:ilvl w:val="1"/>
          <w:numId w:val="21"/>
        </w:numPr>
        <w:tabs>
          <w:tab w:val="left" w:pos="940"/>
          <w:tab w:val="left" w:pos="1440"/>
        </w:tabs>
        <w:autoSpaceDE w:val="0"/>
        <w:autoSpaceDN w:val="0"/>
        <w:adjustRightInd w:val="0"/>
        <w:ind w:hanging="1440"/>
        <w:rPr>
          <w:lang w:eastAsia="ja-JP"/>
        </w:rPr>
      </w:pPr>
      <w:r w:rsidRPr="00E632AF">
        <w:rPr>
          <w:lang w:eastAsia="ja-JP"/>
        </w:rPr>
        <w:t>Where do you usually get your news from?</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 xml:space="preserve">Probe:  Why from here? (for the following questions skip the source mentioned here, and only ask any specifying questions, like which newspaper or </w:t>
      </w:r>
      <w:proofErr w:type="spellStart"/>
      <w:r w:rsidRPr="00E632AF">
        <w:rPr>
          <w:lang w:eastAsia="ja-JP"/>
        </w:rPr>
        <w:t>tv</w:t>
      </w:r>
      <w:proofErr w:type="spellEnd"/>
      <w:r w:rsidRPr="00E632AF">
        <w:rPr>
          <w:lang w:eastAsia="ja-JP"/>
        </w:rPr>
        <w:t xml:space="preserve"> network and why not others. For sources not mentioned, ask explicitly)</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 xml:space="preserve">Probe: Do you also read any newspapers? </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 xml:space="preserve">If yes, which? </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Why these?</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 xml:space="preserve">Probe: Do you also watch the news on </w:t>
      </w:r>
      <w:proofErr w:type="spellStart"/>
      <w:r w:rsidRPr="00E632AF">
        <w:rPr>
          <w:lang w:eastAsia="ja-JP"/>
        </w:rPr>
        <w:t>tv</w:t>
      </w:r>
      <w:proofErr w:type="spellEnd"/>
      <w:r w:rsidRPr="00E632AF">
        <w:rPr>
          <w:lang w:eastAsia="ja-JP"/>
        </w:rPr>
        <w:t>?</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If yes, how often?</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Which networks do you prefer? Why?</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Do you read the news online?</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Are there sites or sources you use most often?</w:t>
      </w:r>
    </w:p>
    <w:p w:rsidR="00E632AF" w:rsidRPr="00E632AF" w:rsidRDefault="00E632AF" w:rsidP="00E632AF">
      <w:pPr>
        <w:widowControl w:val="0"/>
        <w:numPr>
          <w:ilvl w:val="3"/>
          <w:numId w:val="21"/>
        </w:numPr>
        <w:tabs>
          <w:tab w:val="left" w:pos="2380"/>
          <w:tab w:val="left" w:pos="2880"/>
        </w:tabs>
        <w:autoSpaceDE w:val="0"/>
        <w:autoSpaceDN w:val="0"/>
        <w:adjustRightInd w:val="0"/>
        <w:ind w:hanging="2880"/>
        <w:rPr>
          <w:lang w:eastAsia="ja-JP"/>
        </w:rPr>
      </w:pPr>
      <w:r w:rsidRPr="00E632AF">
        <w:rPr>
          <w:lang w:eastAsia="ja-JP"/>
        </w:rPr>
        <w:t>Which sources do you prefer? Why?</w:t>
      </w:r>
    </w:p>
    <w:p w:rsidR="00E632AF" w:rsidRPr="00E632AF" w:rsidRDefault="00E632AF" w:rsidP="00E632AF">
      <w:pPr>
        <w:widowControl w:val="0"/>
        <w:numPr>
          <w:ilvl w:val="1"/>
          <w:numId w:val="21"/>
        </w:numPr>
        <w:tabs>
          <w:tab w:val="left" w:pos="940"/>
          <w:tab w:val="left" w:pos="1440"/>
        </w:tabs>
        <w:autoSpaceDE w:val="0"/>
        <w:autoSpaceDN w:val="0"/>
        <w:adjustRightInd w:val="0"/>
        <w:ind w:hanging="1440"/>
        <w:rPr>
          <w:lang w:eastAsia="ja-JP"/>
        </w:rPr>
      </w:pPr>
      <w:r w:rsidRPr="00E632AF">
        <w:rPr>
          <w:lang w:eastAsia="ja-JP"/>
        </w:rPr>
        <w:t xml:space="preserve">What do you think about political representation in the news? </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is it biased, accurate, sensationalist?</w:t>
      </w:r>
    </w:p>
    <w:p w:rsidR="00E632AF" w:rsidRPr="00E632AF" w:rsidRDefault="00E632AF" w:rsidP="00E632AF">
      <w:pPr>
        <w:widowControl w:val="0"/>
        <w:numPr>
          <w:ilvl w:val="1"/>
          <w:numId w:val="21"/>
        </w:numPr>
        <w:tabs>
          <w:tab w:val="left" w:pos="940"/>
          <w:tab w:val="left" w:pos="1440"/>
        </w:tabs>
        <w:autoSpaceDE w:val="0"/>
        <w:autoSpaceDN w:val="0"/>
        <w:adjustRightInd w:val="0"/>
        <w:ind w:hanging="1440"/>
        <w:rPr>
          <w:lang w:eastAsia="ja-JP"/>
        </w:rPr>
      </w:pPr>
      <w:r w:rsidRPr="00E632AF">
        <w:rPr>
          <w:lang w:eastAsia="ja-JP"/>
        </w:rPr>
        <w:t xml:space="preserve">Are there any political stories that you found to be the most important or compelling in the past year? </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Can you tell me more about these?</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Why were they personally important to you?</w:t>
      </w:r>
    </w:p>
    <w:p w:rsidR="00E632AF" w:rsidRPr="00E632AF" w:rsidRDefault="00E632AF" w:rsidP="00E632AF">
      <w:pPr>
        <w:widowControl w:val="0"/>
        <w:numPr>
          <w:ilvl w:val="1"/>
          <w:numId w:val="21"/>
        </w:numPr>
        <w:tabs>
          <w:tab w:val="left" w:pos="940"/>
          <w:tab w:val="left" w:pos="1440"/>
        </w:tabs>
        <w:autoSpaceDE w:val="0"/>
        <w:autoSpaceDN w:val="0"/>
        <w:adjustRightInd w:val="0"/>
        <w:ind w:hanging="1440"/>
        <w:rPr>
          <w:lang w:eastAsia="ja-JP"/>
        </w:rPr>
      </w:pPr>
      <w:r w:rsidRPr="00E632AF">
        <w:rPr>
          <w:lang w:eastAsia="ja-JP"/>
        </w:rPr>
        <w:t xml:space="preserve">What about any political stories that you found to be the most important or compelling in the past decade? </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Can you tell me more about these?</w:t>
      </w:r>
    </w:p>
    <w:p w:rsidR="00E632AF" w:rsidRPr="00E632AF" w:rsidRDefault="00E632AF" w:rsidP="00E632AF">
      <w:pPr>
        <w:widowControl w:val="0"/>
        <w:numPr>
          <w:ilvl w:val="2"/>
          <w:numId w:val="21"/>
        </w:numPr>
        <w:tabs>
          <w:tab w:val="left" w:pos="1660"/>
          <w:tab w:val="left" w:pos="2160"/>
        </w:tabs>
        <w:autoSpaceDE w:val="0"/>
        <w:autoSpaceDN w:val="0"/>
        <w:adjustRightInd w:val="0"/>
        <w:ind w:hanging="2160"/>
        <w:rPr>
          <w:lang w:eastAsia="ja-JP"/>
        </w:rPr>
      </w:pPr>
      <w:r w:rsidRPr="00E632AF">
        <w:rPr>
          <w:lang w:eastAsia="ja-JP"/>
        </w:rPr>
        <w:t>Probe: Why were they personally important to you?</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numPr>
          <w:ilvl w:val="0"/>
          <w:numId w:val="22"/>
        </w:numPr>
        <w:tabs>
          <w:tab w:val="left" w:pos="220"/>
          <w:tab w:val="left" w:pos="720"/>
        </w:tabs>
        <w:autoSpaceDE w:val="0"/>
        <w:autoSpaceDN w:val="0"/>
        <w:adjustRightInd w:val="0"/>
        <w:ind w:hanging="720"/>
        <w:rPr>
          <w:lang w:eastAsia="ja-JP"/>
        </w:rPr>
      </w:pPr>
      <w:r w:rsidRPr="00E632AF">
        <w:rPr>
          <w:lang w:eastAsia="ja-JP"/>
        </w:rPr>
        <w:t>Migration/Environment</w:t>
      </w:r>
    </w:p>
    <w:p w:rsidR="00E632AF" w:rsidRPr="00E632AF" w:rsidRDefault="00E632AF" w:rsidP="00E632AF">
      <w:pPr>
        <w:widowControl w:val="0"/>
        <w:numPr>
          <w:ilvl w:val="1"/>
          <w:numId w:val="22"/>
        </w:numPr>
        <w:tabs>
          <w:tab w:val="left" w:pos="940"/>
          <w:tab w:val="left" w:pos="1440"/>
        </w:tabs>
        <w:autoSpaceDE w:val="0"/>
        <w:autoSpaceDN w:val="0"/>
        <w:adjustRightInd w:val="0"/>
        <w:ind w:hanging="1440"/>
        <w:rPr>
          <w:lang w:eastAsia="ja-JP"/>
        </w:rPr>
      </w:pPr>
      <w:r w:rsidRPr="00E632AF">
        <w:rPr>
          <w:lang w:eastAsia="ja-JP"/>
        </w:rPr>
        <w:t>Have you ever thought about planet migration?</w:t>
      </w:r>
    </w:p>
    <w:p w:rsidR="00E632AF" w:rsidRPr="00E632AF" w:rsidRDefault="00E632AF" w:rsidP="00E632AF">
      <w:pPr>
        <w:widowControl w:val="0"/>
        <w:numPr>
          <w:ilvl w:val="2"/>
          <w:numId w:val="22"/>
        </w:numPr>
        <w:tabs>
          <w:tab w:val="left" w:pos="1660"/>
          <w:tab w:val="left" w:pos="2160"/>
        </w:tabs>
        <w:autoSpaceDE w:val="0"/>
        <w:autoSpaceDN w:val="0"/>
        <w:adjustRightInd w:val="0"/>
        <w:ind w:hanging="2160"/>
        <w:rPr>
          <w:lang w:eastAsia="ja-JP"/>
        </w:rPr>
      </w:pPr>
      <w:r w:rsidRPr="00E632AF">
        <w:rPr>
          <w:lang w:eastAsia="ja-JP"/>
        </w:rPr>
        <w:t>Probe: What do you think about it? Can you tell me more?</w:t>
      </w:r>
    </w:p>
    <w:p w:rsidR="00E632AF" w:rsidRPr="00E632AF" w:rsidRDefault="00E632AF" w:rsidP="00E632AF">
      <w:pPr>
        <w:widowControl w:val="0"/>
        <w:numPr>
          <w:ilvl w:val="1"/>
          <w:numId w:val="22"/>
        </w:numPr>
        <w:tabs>
          <w:tab w:val="left" w:pos="940"/>
          <w:tab w:val="left" w:pos="1440"/>
        </w:tabs>
        <w:autoSpaceDE w:val="0"/>
        <w:autoSpaceDN w:val="0"/>
        <w:adjustRightInd w:val="0"/>
        <w:ind w:hanging="1440"/>
        <w:rPr>
          <w:lang w:eastAsia="ja-JP"/>
        </w:rPr>
      </w:pPr>
      <w:r w:rsidRPr="00E632AF">
        <w:rPr>
          <w:lang w:eastAsia="ja-JP"/>
        </w:rPr>
        <w:t>Have you thought about the environment or climate change?</w:t>
      </w:r>
    </w:p>
    <w:p w:rsidR="00E632AF" w:rsidRPr="00E632AF" w:rsidRDefault="00E632AF" w:rsidP="00E632AF">
      <w:pPr>
        <w:widowControl w:val="0"/>
        <w:numPr>
          <w:ilvl w:val="3"/>
          <w:numId w:val="22"/>
        </w:numPr>
        <w:tabs>
          <w:tab w:val="left" w:pos="2380"/>
          <w:tab w:val="left" w:pos="2880"/>
        </w:tabs>
        <w:autoSpaceDE w:val="0"/>
        <w:autoSpaceDN w:val="0"/>
        <w:adjustRightInd w:val="0"/>
        <w:ind w:hanging="2880"/>
        <w:rPr>
          <w:lang w:eastAsia="ja-JP"/>
        </w:rPr>
      </w:pPr>
      <w:r w:rsidRPr="00E632AF">
        <w:rPr>
          <w:lang w:eastAsia="ja-JP"/>
        </w:rPr>
        <w:t>Probe: What do you think about it?</w:t>
      </w:r>
    </w:p>
    <w:p w:rsidR="00E632AF" w:rsidRPr="00E632AF" w:rsidRDefault="00E632AF" w:rsidP="00E632AF">
      <w:pPr>
        <w:widowControl w:val="0"/>
        <w:numPr>
          <w:ilvl w:val="3"/>
          <w:numId w:val="22"/>
        </w:numPr>
        <w:tabs>
          <w:tab w:val="left" w:pos="2380"/>
          <w:tab w:val="left" w:pos="2880"/>
        </w:tabs>
        <w:autoSpaceDE w:val="0"/>
        <w:autoSpaceDN w:val="0"/>
        <w:adjustRightInd w:val="0"/>
        <w:ind w:hanging="2880"/>
        <w:rPr>
          <w:lang w:eastAsia="ja-JP"/>
        </w:rPr>
      </w:pPr>
      <w:r w:rsidRPr="00E632AF">
        <w:rPr>
          <w:lang w:eastAsia="ja-JP"/>
        </w:rPr>
        <w:t>Probe: When did you start thinking about it and why?</w:t>
      </w:r>
    </w:p>
    <w:p w:rsidR="00E632AF" w:rsidRPr="00E632AF" w:rsidRDefault="00E632AF" w:rsidP="00E632AF">
      <w:pPr>
        <w:widowControl w:val="0"/>
        <w:numPr>
          <w:ilvl w:val="3"/>
          <w:numId w:val="22"/>
        </w:numPr>
        <w:tabs>
          <w:tab w:val="left" w:pos="2380"/>
          <w:tab w:val="left" w:pos="2880"/>
        </w:tabs>
        <w:autoSpaceDE w:val="0"/>
        <w:autoSpaceDN w:val="0"/>
        <w:adjustRightInd w:val="0"/>
        <w:ind w:hanging="2880"/>
        <w:rPr>
          <w:lang w:eastAsia="ja-JP"/>
        </w:rPr>
      </w:pPr>
      <w:r w:rsidRPr="00E632AF">
        <w:rPr>
          <w:lang w:eastAsia="ja-JP"/>
        </w:rPr>
        <w:t>Probe: Can you tell me more about it?</w:t>
      </w:r>
    </w:p>
    <w:p w:rsidR="00E632AF" w:rsidRPr="00E632AF" w:rsidRDefault="00E632AF" w:rsidP="00E632AF">
      <w:pPr>
        <w:widowControl w:val="0"/>
        <w:numPr>
          <w:ilvl w:val="0"/>
          <w:numId w:val="22"/>
        </w:numPr>
        <w:tabs>
          <w:tab w:val="left" w:pos="220"/>
          <w:tab w:val="left" w:pos="720"/>
        </w:tabs>
        <w:autoSpaceDE w:val="0"/>
        <w:autoSpaceDN w:val="0"/>
        <w:adjustRightInd w:val="0"/>
        <w:ind w:hanging="720"/>
        <w:rPr>
          <w:lang w:eastAsia="ja-JP"/>
        </w:rPr>
      </w:pPr>
      <w:proofErr w:type="spellStart"/>
      <w:r w:rsidRPr="00E632AF">
        <w:rPr>
          <w:lang w:eastAsia="ja-JP"/>
        </w:rPr>
        <w:t>Covid</w:t>
      </w:r>
      <w:proofErr w:type="spellEnd"/>
    </w:p>
    <w:p w:rsidR="00E632AF" w:rsidRPr="00E632AF" w:rsidRDefault="00E632AF" w:rsidP="00E632AF">
      <w:pPr>
        <w:widowControl w:val="0"/>
        <w:numPr>
          <w:ilvl w:val="1"/>
          <w:numId w:val="22"/>
        </w:numPr>
        <w:tabs>
          <w:tab w:val="left" w:pos="940"/>
          <w:tab w:val="left" w:pos="1440"/>
        </w:tabs>
        <w:autoSpaceDE w:val="0"/>
        <w:autoSpaceDN w:val="0"/>
        <w:adjustRightInd w:val="0"/>
        <w:ind w:hanging="1440"/>
        <w:rPr>
          <w:lang w:eastAsia="ja-JP"/>
        </w:rPr>
      </w:pPr>
      <w:r w:rsidRPr="00E632AF">
        <w:rPr>
          <w:lang w:eastAsia="ja-JP"/>
        </w:rPr>
        <w:t xml:space="preserve">What are your thoughts (in general) about the </w:t>
      </w:r>
      <w:proofErr w:type="spellStart"/>
      <w:r w:rsidRPr="00E632AF">
        <w:rPr>
          <w:lang w:eastAsia="ja-JP"/>
        </w:rPr>
        <w:t>Covid</w:t>
      </w:r>
      <w:proofErr w:type="spellEnd"/>
      <w:r w:rsidRPr="00E632AF">
        <w:rPr>
          <w:lang w:eastAsia="ja-JP"/>
        </w:rPr>
        <w:t xml:space="preserve"> pandemic?</w:t>
      </w:r>
    </w:p>
    <w:p w:rsidR="00E632AF" w:rsidRPr="00E632AF" w:rsidRDefault="00E632AF" w:rsidP="00E632AF">
      <w:pPr>
        <w:widowControl w:val="0"/>
        <w:numPr>
          <w:ilvl w:val="2"/>
          <w:numId w:val="22"/>
        </w:numPr>
        <w:tabs>
          <w:tab w:val="left" w:pos="1660"/>
          <w:tab w:val="left" w:pos="2160"/>
        </w:tabs>
        <w:autoSpaceDE w:val="0"/>
        <w:autoSpaceDN w:val="0"/>
        <w:adjustRightInd w:val="0"/>
        <w:ind w:hanging="2160"/>
        <w:rPr>
          <w:lang w:eastAsia="ja-JP"/>
        </w:rPr>
      </w:pPr>
      <w:r w:rsidRPr="00E632AF">
        <w:rPr>
          <w:lang w:eastAsia="ja-JP"/>
        </w:rPr>
        <w:t>How, if at all, do you think that it has affected your political views?</w:t>
      </w:r>
    </w:p>
    <w:p w:rsidR="00E632AF" w:rsidRPr="00E632AF" w:rsidRDefault="00E632AF" w:rsidP="00E632AF">
      <w:pPr>
        <w:widowControl w:val="0"/>
        <w:numPr>
          <w:ilvl w:val="2"/>
          <w:numId w:val="22"/>
        </w:numPr>
        <w:tabs>
          <w:tab w:val="left" w:pos="1660"/>
          <w:tab w:val="left" w:pos="2160"/>
        </w:tabs>
        <w:autoSpaceDE w:val="0"/>
        <w:autoSpaceDN w:val="0"/>
        <w:adjustRightInd w:val="0"/>
        <w:ind w:hanging="2160"/>
        <w:rPr>
          <w:lang w:eastAsia="ja-JP"/>
        </w:rPr>
      </w:pPr>
      <w:r w:rsidRPr="00E632AF">
        <w:rPr>
          <w:lang w:eastAsia="ja-JP"/>
        </w:rPr>
        <w:t>Do you think that we will ever go back to the way things were? Why? (when?)</w:t>
      </w:r>
    </w:p>
    <w:p w:rsidR="00E632AF" w:rsidRPr="00E632AF" w:rsidRDefault="00E632AF" w:rsidP="00E632AF">
      <w:pPr>
        <w:widowControl w:val="0"/>
        <w:numPr>
          <w:ilvl w:val="2"/>
          <w:numId w:val="22"/>
        </w:numPr>
        <w:tabs>
          <w:tab w:val="left" w:pos="1660"/>
          <w:tab w:val="left" w:pos="2160"/>
        </w:tabs>
        <w:autoSpaceDE w:val="0"/>
        <w:autoSpaceDN w:val="0"/>
        <w:adjustRightInd w:val="0"/>
        <w:ind w:hanging="2160"/>
        <w:rPr>
          <w:lang w:eastAsia="ja-JP"/>
        </w:rPr>
      </w:pPr>
      <w:r w:rsidRPr="00E632AF">
        <w:rPr>
          <w:lang w:eastAsia="ja-JP"/>
        </w:rPr>
        <w:t>What do you think about the vaccines currently available on the market?</w:t>
      </w:r>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autoSpaceDE w:val="0"/>
        <w:autoSpaceDN w:val="0"/>
        <w:adjustRightInd w:val="0"/>
        <w:rPr>
          <w:lang w:eastAsia="ja-JP"/>
        </w:rPr>
      </w:pPr>
      <w:bookmarkStart w:id="0" w:name="_GoBack"/>
      <w:bookmarkEnd w:id="0"/>
    </w:p>
    <w:p w:rsidR="00E632AF" w:rsidRPr="00E632AF" w:rsidRDefault="00E632AF" w:rsidP="00E632AF">
      <w:pPr>
        <w:widowControl w:val="0"/>
        <w:autoSpaceDE w:val="0"/>
        <w:autoSpaceDN w:val="0"/>
        <w:adjustRightInd w:val="0"/>
        <w:rPr>
          <w:lang w:eastAsia="ja-JP"/>
        </w:rPr>
      </w:pPr>
    </w:p>
    <w:p w:rsidR="00E632AF" w:rsidRPr="00E632AF" w:rsidRDefault="00E632AF" w:rsidP="00E632AF">
      <w:pPr>
        <w:widowControl w:val="0"/>
        <w:autoSpaceDE w:val="0"/>
        <w:autoSpaceDN w:val="0"/>
        <w:adjustRightInd w:val="0"/>
        <w:rPr>
          <w:lang w:eastAsia="ja-JP"/>
        </w:rPr>
      </w:pPr>
    </w:p>
    <w:p w:rsidR="002100E8" w:rsidRPr="00E632AF" w:rsidRDefault="002100E8" w:rsidP="00E632AF"/>
    <w:sectPr w:rsidR="002100E8" w:rsidRPr="00E632AF" w:rsidSect="0041240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Letter"/>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lowerLetter"/>
      <w:lvlText w:val="%2."/>
      <w:lvlJc w:val="left"/>
      <w:pPr>
        <w:ind w:left="1440" w:hanging="360"/>
      </w:pPr>
    </w:lvl>
    <w:lvl w:ilvl="2" w:tplc="000001F7">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lowerLetter"/>
      <w:lvlText w:val="%2."/>
      <w:lvlJc w:val="left"/>
      <w:pPr>
        <w:ind w:left="1440" w:hanging="360"/>
      </w:pPr>
    </w:lvl>
    <w:lvl w:ilvl="2" w:tplc="000002BF">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lowerLetter"/>
      <w:lvlText w:val="%2."/>
      <w:lvlJc w:val="left"/>
      <w:pPr>
        <w:ind w:left="1440" w:hanging="360"/>
      </w:pPr>
    </w:lvl>
    <w:lvl w:ilvl="2" w:tplc="00000323">
      <w:start w:val="1"/>
      <w:numFmt w:val="lowerRoman"/>
      <w:lvlText w:val="%3."/>
      <w:lvlJc w:val="left"/>
      <w:pPr>
        <w:ind w:left="2160" w:hanging="360"/>
      </w:pPr>
    </w:lvl>
    <w:lvl w:ilvl="3" w:tplc="00000324">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lowerLetter"/>
      <w:lvlText w:val="%2."/>
      <w:lvlJc w:val="left"/>
      <w:pPr>
        <w:ind w:left="1440" w:hanging="360"/>
      </w:pPr>
    </w:lvl>
    <w:lvl w:ilvl="2" w:tplc="000003EB">
      <w:start w:val="1"/>
      <w:numFmt w:val="lowerRoman"/>
      <w:lvlText w:val="%3."/>
      <w:lvlJc w:val="left"/>
      <w:pPr>
        <w:ind w:left="2160" w:hanging="360"/>
      </w:pPr>
    </w:lvl>
    <w:lvl w:ilvl="3" w:tplc="000003EC">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lowerLetter"/>
      <w:lvlText w:val="%2."/>
      <w:lvlJc w:val="left"/>
      <w:pPr>
        <w:ind w:left="1440" w:hanging="360"/>
      </w:pPr>
    </w:lvl>
    <w:lvl w:ilvl="2" w:tplc="0000044F">
      <w:start w:val="1"/>
      <w:numFmt w:val="lowerRoman"/>
      <w:lvlText w:val="%3."/>
      <w:lvlJc w:val="left"/>
      <w:pPr>
        <w:ind w:left="2160" w:hanging="360"/>
      </w:pPr>
    </w:lvl>
    <w:lvl w:ilvl="3" w:tplc="00000450">
      <w:start w:val="1"/>
      <w:numFmt w:val="decimal"/>
      <w:lvlText w:val="%4."/>
      <w:lvlJc w:val="left"/>
      <w:pPr>
        <w:ind w:left="2880" w:hanging="360"/>
      </w:pPr>
    </w:lvl>
    <w:lvl w:ilvl="4" w:tplc="00000451">
      <w:start w:val="1"/>
      <w:numFmt w:val="lowerLetter"/>
      <w:lvlText w:val="%5."/>
      <w:lvlJc w:val="left"/>
      <w:pPr>
        <w:ind w:left="3600" w:hanging="360"/>
      </w:pPr>
    </w:lvl>
    <w:lvl w:ilvl="5" w:tplc="00000452">
      <w:start w:val="1"/>
      <w:numFmt w:val="lowerRoman"/>
      <w:lvlText w:val="%6."/>
      <w:lvlJc w:val="left"/>
      <w:pPr>
        <w:ind w:left="4320" w:hanging="360"/>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lowerLetter"/>
      <w:lvlText w:val="%2."/>
      <w:lvlJc w:val="left"/>
      <w:pPr>
        <w:ind w:left="1440" w:hanging="360"/>
      </w:pPr>
    </w:lvl>
    <w:lvl w:ilvl="2" w:tplc="00000517">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start w:val="1"/>
      <w:numFmt w:val="lowerLetter"/>
      <w:lvlText w:val="%2."/>
      <w:lvlJc w:val="left"/>
      <w:pPr>
        <w:ind w:left="1440" w:hanging="360"/>
      </w:pPr>
    </w:lvl>
    <w:lvl w:ilvl="2" w:tplc="000006A7">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start w:val="1"/>
      <w:numFmt w:val="lowerLetter"/>
      <w:lvlText w:val="%2."/>
      <w:lvlJc w:val="left"/>
      <w:pPr>
        <w:ind w:left="1440" w:hanging="360"/>
      </w:pPr>
    </w:lvl>
    <w:lvl w:ilvl="2" w:tplc="0000070B">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start w:val="1"/>
      <w:numFmt w:val="lowerLetter"/>
      <w:lvlText w:val="%2."/>
      <w:lvlJc w:val="left"/>
      <w:pPr>
        <w:ind w:left="1440" w:hanging="360"/>
      </w:pPr>
    </w:lvl>
    <w:lvl w:ilvl="2" w:tplc="0000076F">
      <w:start w:val="1"/>
      <w:numFmt w:val="lowerRoman"/>
      <w:lvlText w:val="%3."/>
      <w:lvlJc w:val="left"/>
      <w:pPr>
        <w:ind w:left="2160" w:hanging="360"/>
      </w:pPr>
    </w:lvl>
    <w:lvl w:ilvl="3" w:tplc="00000770">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000007D4">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start w:val="1"/>
      <w:numFmt w:val="lowerLetter"/>
      <w:lvlText w:val="%2."/>
      <w:lvlJc w:val="left"/>
      <w:pPr>
        <w:ind w:left="1440" w:hanging="360"/>
      </w:pPr>
    </w:lvl>
    <w:lvl w:ilvl="2" w:tplc="00000837">
      <w:start w:val="1"/>
      <w:numFmt w:val="lowerRoman"/>
      <w:lvlText w:val="%3."/>
      <w:lvlJc w:val="left"/>
      <w:pPr>
        <w:ind w:left="2160" w:hanging="360"/>
      </w:pPr>
    </w:lvl>
    <w:lvl w:ilvl="3" w:tplc="00000838">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2AF"/>
    <w:rsid w:val="002100E8"/>
    <w:rsid w:val="00945611"/>
    <w:rsid w:val="00E632AF"/>
    <w:rsid w:val="00FC3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83398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2762</Words>
  <Characters>15747</Characters>
  <Application>Microsoft Macintosh Word</Application>
  <DocSecurity>0</DocSecurity>
  <Lines>131</Lines>
  <Paragraphs>36</Paragraphs>
  <ScaleCrop>false</ScaleCrop>
  <Company/>
  <LinksUpToDate>false</LinksUpToDate>
  <CharactersWithSpaces>18473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kurjanska</dc:creator>
  <cp:keywords/>
  <dc:description/>
  <cp:lastModifiedBy>malgorzata kurjanska</cp:lastModifiedBy>
  <cp:revision>1</cp:revision>
  <dcterms:created xsi:type="dcterms:W3CDTF">2025-06-10T14:16:00Z</dcterms:created>
  <dcterms:modified xsi:type="dcterms:W3CDTF">2025-06-10T14:23:00Z</dcterms:modified>
</cp:coreProperties>
</file>